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3DEFD83" w14:textId="77777777" w:rsidR="002871F1" w:rsidRDefault="00AF3C1A">
      <w:pPr>
        <w:spacing w:before="120" w:after="120"/>
        <w:rPr>
          <w:rFonts w:ascii="Arial" w:hAnsi="Arial" w:cs="Arial"/>
          <w:color w:val="000000"/>
          <w:sz w:val="20"/>
          <w:szCs w:val="20"/>
          <w:lang w:val="es-ES"/>
        </w:rPr>
      </w:pPr>
      <w:r>
        <w:rPr>
          <w:rFonts w:ascii="Arial" w:hAnsi="Arial" w:cs="Arial"/>
          <w:b/>
          <w:color w:val="000000"/>
          <w:sz w:val="20"/>
          <w:szCs w:val="20"/>
          <w:u w:val="single"/>
          <w:lang w:val="es-ES"/>
        </w:rPr>
        <w:t>HOJA DE INFORMACION AL PACIENTE</w:t>
      </w:r>
    </w:p>
    <w:p w14:paraId="1CB047BC" w14:textId="77777777" w:rsidR="002871F1" w:rsidRDefault="00AF3C1A">
      <w:pPr>
        <w:jc w:val="left"/>
        <w:rPr>
          <w:rFonts w:ascii="Arial" w:hAnsi="Arial" w:cs="Arial"/>
          <w:b/>
          <w:color w:val="000000"/>
          <w:sz w:val="20"/>
          <w:szCs w:val="20"/>
          <w:lang w:val="es-ES"/>
        </w:rPr>
      </w:pPr>
      <w:r w:rsidRPr="0018328A">
        <w:rPr>
          <w:rFonts w:ascii="Arial" w:hAnsi="Arial" w:cs="Arial"/>
          <w:sz w:val="20"/>
          <w:szCs w:val="20"/>
          <w:lang w:val="es-ES"/>
        </w:rPr>
        <w:t xml:space="preserve">PROFESIONAL </w:t>
      </w:r>
      <w:r w:rsidRPr="0018328A">
        <w:rPr>
          <w:rFonts w:ascii="Arial" w:hAnsi="Arial" w:cs="Arial"/>
          <w:sz w:val="18"/>
          <w:szCs w:val="18"/>
          <w:lang w:val="es-ES"/>
        </w:rPr>
        <w:t>(</w:t>
      </w:r>
      <w:r w:rsidRPr="0018328A">
        <w:rPr>
          <w:rFonts w:ascii="Arial" w:hAnsi="Arial" w:cs="Arial"/>
          <w:i/>
          <w:sz w:val="18"/>
          <w:szCs w:val="18"/>
          <w:lang w:val="es-ES"/>
        </w:rPr>
        <w:t>nombre y apellidos</w:t>
      </w:r>
      <w:r w:rsidRPr="0018328A">
        <w:rPr>
          <w:rFonts w:ascii="Arial" w:hAnsi="Arial" w:cs="Arial"/>
          <w:sz w:val="18"/>
          <w:szCs w:val="18"/>
          <w:lang w:val="es-ES"/>
        </w:rPr>
        <w:t xml:space="preserve">) </w:t>
      </w:r>
      <w:r>
        <w:rPr>
          <w:rFonts w:ascii="Arial" w:hAnsi="Arial" w:cs="Arial"/>
          <w:color w:val="000000"/>
          <w:sz w:val="20"/>
          <w:szCs w:val="20"/>
          <w:lang w:val="es-ES"/>
        </w:rPr>
        <w:t>…………………….........................................................................................</w:t>
      </w:r>
    </w:p>
    <w:p w14:paraId="31BCB32A" w14:textId="77777777" w:rsidR="002871F1" w:rsidRDefault="002871F1">
      <w:pPr>
        <w:jc w:val="right"/>
        <w:rPr>
          <w:rFonts w:ascii="Arial" w:hAnsi="Arial" w:cs="Arial"/>
          <w:b/>
          <w:color w:val="000000"/>
          <w:sz w:val="20"/>
          <w:szCs w:val="20"/>
          <w:lang w:val="es-ES"/>
        </w:rPr>
      </w:pPr>
    </w:p>
    <w:p w14:paraId="2F32311E" w14:textId="77777777" w:rsidR="002871F1" w:rsidRDefault="00AF3C1A">
      <w:pPr>
        <w:jc w:val="left"/>
        <w:rPr>
          <w:rFonts w:ascii="Arial" w:eastAsia="Arial" w:hAnsi="Arial" w:cs="Arial"/>
          <w:sz w:val="20"/>
          <w:szCs w:val="20"/>
          <w:lang w:val="es-ES"/>
        </w:rPr>
      </w:pPr>
      <w:r>
        <w:rPr>
          <w:rFonts w:ascii="Arial" w:hAnsi="Arial" w:cs="Arial"/>
          <w:color w:val="000000"/>
          <w:sz w:val="20"/>
          <w:szCs w:val="20"/>
          <w:lang w:val="es-ES"/>
        </w:rPr>
        <w:t>CENTRO SANITARIO……………………………………...……………………</w:t>
      </w:r>
    </w:p>
    <w:p w14:paraId="33932417" w14:textId="77777777" w:rsidR="002871F1" w:rsidRDefault="00AF3C1A">
      <w:pPr>
        <w:rPr>
          <w:rFonts w:ascii="Arial" w:hAnsi="Arial" w:cs="Arial"/>
          <w:sz w:val="20"/>
          <w:szCs w:val="20"/>
          <w:lang w:val="es-ES"/>
        </w:rPr>
      </w:pPr>
      <w:r>
        <w:rPr>
          <w:rFonts w:ascii="Arial" w:eastAsia="Arial" w:hAnsi="Arial" w:cs="Arial"/>
          <w:sz w:val="20"/>
          <w:szCs w:val="20"/>
          <w:lang w:val="es-ES"/>
        </w:rPr>
        <w:t xml:space="preserve"> </w:t>
      </w:r>
    </w:p>
    <w:p w14:paraId="2EDC582E" w14:textId="76432D50" w:rsidR="002871F1" w:rsidRPr="0018328A" w:rsidRDefault="00AF3C1A">
      <w:pPr>
        <w:spacing w:before="120" w:after="120"/>
        <w:rPr>
          <w:rFonts w:ascii="Arial" w:hAnsi="Arial" w:cs="Arial"/>
          <w:sz w:val="20"/>
          <w:szCs w:val="20"/>
          <w:lang w:val="es-ES"/>
        </w:rPr>
      </w:pPr>
      <w:r>
        <w:rPr>
          <w:rFonts w:ascii="Arial" w:hAnsi="Arial" w:cs="Arial"/>
          <w:sz w:val="20"/>
          <w:szCs w:val="20"/>
          <w:lang w:val="es-ES"/>
        </w:rPr>
        <w:t xml:space="preserve">Este documento tiene por objeto ofrecerle información con la finalidad de </w:t>
      </w:r>
      <w:r>
        <w:rPr>
          <w:rFonts w:ascii="Arial" w:hAnsi="Arial" w:cs="Arial"/>
          <w:b/>
          <w:sz w:val="20"/>
          <w:szCs w:val="20"/>
          <w:lang w:val="es-ES"/>
        </w:rPr>
        <w:t xml:space="preserve">pedir su </w:t>
      </w:r>
      <w:r w:rsidR="00471CB5">
        <w:rPr>
          <w:rFonts w:ascii="Arial" w:hAnsi="Arial" w:cs="Arial"/>
          <w:b/>
          <w:sz w:val="20"/>
          <w:szCs w:val="20"/>
          <w:lang w:val="es-ES"/>
        </w:rPr>
        <w:t xml:space="preserve">consentimiento </w:t>
      </w:r>
      <w:r>
        <w:rPr>
          <w:rFonts w:ascii="Arial" w:hAnsi="Arial" w:cs="Arial"/>
          <w:sz w:val="20"/>
          <w:szCs w:val="20"/>
          <w:lang w:val="es-ES"/>
        </w:rPr>
        <w:t>para recoger datos sobre el problema de salud…………………………</w:t>
      </w:r>
      <w:r w:rsidR="00A4544C">
        <w:rPr>
          <w:rFonts w:ascii="Arial" w:hAnsi="Arial" w:cs="Arial"/>
          <w:sz w:val="20"/>
          <w:szCs w:val="20"/>
          <w:lang w:val="es-ES"/>
        </w:rPr>
        <w:t>……</w:t>
      </w:r>
      <w:r>
        <w:rPr>
          <w:rFonts w:ascii="Arial" w:hAnsi="Arial" w:cs="Arial"/>
          <w:sz w:val="20"/>
          <w:szCs w:val="20"/>
          <w:lang w:val="es-ES"/>
        </w:rPr>
        <w:t>, por el que fue o está siendo tratado en este centro</w:t>
      </w:r>
      <w:r w:rsidRPr="0018328A">
        <w:rPr>
          <w:rFonts w:ascii="Arial" w:hAnsi="Arial" w:cs="Arial"/>
          <w:sz w:val="20"/>
          <w:szCs w:val="20"/>
          <w:lang w:val="es-ES"/>
        </w:rPr>
        <w:t xml:space="preserve">. </w:t>
      </w:r>
      <w:r w:rsidRPr="0018328A">
        <w:rPr>
          <w:rFonts w:ascii="Arial" w:hAnsi="Arial" w:cs="Arial"/>
          <w:i/>
          <w:sz w:val="16"/>
          <w:szCs w:val="16"/>
          <w:lang w:val="es-ES"/>
        </w:rPr>
        <w:t xml:space="preserve">(describir el problema de salud por el que está siendo atendido y se pide </w:t>
      </w:r>
      <w:r w:rsidR="00D75052" w:rsidRPr="0018328A">
        <w:rPr>
          <w:rFonts w:ascii="Arial" w:hAnsi="Arial" w:cs="Arial"/>
          <w:i/>
          <w:sz w:val="16"/>
          <w:szCs w:val="16"/>
          <w:lang w:val="es-ES"/>
        </w:rPr>
        <w:t xml:space="preserve">el consentimiento </w:t>
      </w:r>
      <w:r w:rsidRPr="0018328A">
        <w:rPr>
          <w:rFonts w:ascii="Arial" w:hAnsi="Arial" w:cs="Arial"/>
          <w:i/>
          <w:sz w:val="16"/>
          <w:szCs w:val="16"/>
          <w:lang w:val="es-ES"/>
        </w:rPr>
        <w:t>para su publicación)</w:t>
      </w:r>
    </w:p>
    <w:p w14:paraId="6ACB6DDD" w14:textId="13026DD1" w:rsidR="00AB48DB" w:rsidRDefault="00AF3C1A">
      <w:pPr>
        <w:spacing w:before="120" w:after="120"/>
        <w:rPr>
          <w:rFonts w:ascii="Arial" w:hAnsi="Arial" w:cs="Arial"/>
          <w:sz w:val="20"/>
          <w:szCs w:val="20"/>
          <w:lang w:val="es-ES"/>
        </w:rPr>
      </w:pPr>
      <w:r>
        <w:rPr>
          <w:rFonts w:ascii="Arial" w:hAnsi="Arial" w:cs="Arial"/>
          <w:sz w:val="20"/>
          <w:szCs w:val="20"/>
          <w:lang w:val="es-ES"/>
        </w:rPr>
        <w:t xml:space="preserve">Si </w:t>
      </w:r>
      <w:r w:rsidR="00A35E4F">
        <w:rPr>
          <w:rFonts w:ascii="Arial" w:hAnsi="Arial" w:cs="Arial"/>
          <w:sz w:val="20"/>
          <w:szCs w:val="20"/>
          <w:lang w:val="es-ES"/>
        </w:rPr>
        <w:t>decide dar</w:t>
      </w:r>
      <w:r w:rsidR="00471CB5">
        <w:rPr>
          <w:rFonts w:ascii="Arial" w:hAnsi="Arial" w:cs="Arial"/>
          <w:sz w:val="20"/>
          <w:szCs w:val="20"/>
          <w:lang w:val="es-ES"/>
        </w:rPr>
        <w:t xml:space="preserve"> su consentimiento</w:t>
      </w:r>
      <w:r>
        <w:rPr>
          <w:rFonts w:ascii="Arial" w:hAnsi="Arial" w:cs="Arial"/>
          <w:sz w:val="20"/>
          <w:szCs w:val="20"/>
          <w:lang w:val="es-ES"/>
        </w:rPr>
        <w:t>, debe</w:t>
      </w:r>
      <w:r w:rsidR="00AB48DB">
        <w:rPr>
          <w:rFonts w:ascii="Arial" w:hAnsi="Arial" w:cs="Arial"/>
          <w:sz w:val="20"/>
          <w:szCs w:val="20"/>
          <w:lang w:val="es-ES"/>
        </w:rPr>
        <w:t>:</w:t>
      </w:r>
    </w:p>
    <w:p w14:paraId="52B40B42" w14:textId="0750B6AF" w:rsidR="00AB48DB" w:rsidRPr="00471CB5" w:rsidRDefault="00AB48DB" w:rsidP="00471CB5">
      <w:pPr>
        <w:pStyle w:val="Prrafodelista"/>
        <w:numPr>
          <w:ilvl w:val="0"/>
          <w:numId w:val="7"/>
        </w:numPr>
        <w:spacing w:before="120" w:after="120"/>
        <w:rPr>
          <w:rFonts w:ascii="Arial" w:hAnsi="Arial" w:cs="Arial"/>
          <w:sz w:val="20"/>
          <w:szCs w:val="20"/>
          <w:lang w:val="es-ES"/>
        </w:rPr>
      </w:pPr>
      <w:r>
        <w:rPr>
          <w:rFonts w:ascii="Arial" w:hAnsi="Arial" w:cs="Arial"/>
          <w:sz w:val="20"/>
          <w:szCs w:val="20"/>
          <w:lang w:val="es-ES"/>
        </w:rPr>
        <w:t>R</w:t>
      </w:r>
      <w:r w:rsidR="00AF3C1A" w:rsidRPr="00471CB5">
        <w:rPr>
          <w:rFonts w:ascii="Arial" w:hAnsi="Arial" w:cs="Arial"/>
          <w:sz w:val="20"/>
          <w:szCs w:val="20"/>
          <w:lang w:val="es-ES"/>
        </w:rPr>
        <w:t>ecibir información personalizada del profesional que solicita su consentimiento</w:t>
      </w:r>
      <w:r>
        <w:rPr>
          <w:rFonts w:ascii="Arial" w:hAnsi="Arial" w:cs="Arial"/>
          <w:sz w:val="20"/>
          <w:szCs w:val="20"/>
          <w:lang w:val="es-ES"/>
        </w:rPr>
        <w:t xml:space="preserve">, con sus pros y sus contras. </w:t>
      </w:r>
    </w:p>
    <w:p w14:paraId="7EDA527A" w14:textId="77777777" w:rsidR="00AB48DB" w:rsidRDefault="00AB48DB" w:rsidP="00471CB5">
      <w:pPr>
        <w:pStyle w:val="Prrafodelista"/>
        <w:numPr>
          <w:ilvl w:val="0"/>
          <w:numId w:val="7"/>
        </w:numPr>
        <w:spacing w:before="120" w:after="120"/>
        <w:rPr>
          <w:rFonts w:ascii="Arial" w:hAnsi="Arial" w:cs="Arial"/>
          <w:sz w:val="20"/>
          <w:szCs w:val="20"/>
          <w:lang w:val="es-ES"/>
        </w:rPr>
      </w:pPr>
      <w:r>
        <w:rPr>
          <w:rFonts w:ascii="Arial" w:hAnsi="Arial" w:cs="Arial"/>
          <w:b/>
          <w:sz w:val="20"/>
          <w:szCs w:val="20"/>
          <w:lang w:val="es-ES"/>
        </w:rPr>
        <w:t>L</w:t>
      </w:r>
      <w:r w:rsidR="00AF3C1A" w:rsidRPr="00471CB5">
        <w:rPr>
          <w:rFonts w:ascii="Arial" w:hAnsi="Arial" w:cs="Arial"/>
          <w:b/>
          <w:sz w:val="20"/>
          <w:szCs w:val="20"/>
          <w:lang w:val="es-ES"/>
        </w:rPr>
        <w:t>eer antes este documento</w:t>
      </w:r>
      <w:r w:rsidR="00AF3C1A" w:rsidRPr="00471CB5">
        <w:rPr>
          <w:rFonts w:ascii="Arial" w:hAnsi="Arial" w:cs="Arial"/>
          <w:sz w:val="20"/>
          <w:szCs w:val="20"/>
          <w:lang w:val="es-ES"/>
        </w:rPr>
        <w:t xml:space="preserve"> y hacer todas las preguntas que precise para comprender los detalles sobre el mismo. </w:t>
      </w:r>
    </w:p>
    <w:p w14:paraId="562F9DAC" w14:textId="70981343" w:rsidR="002871F1" w:rsidRPr="00471CB5" w:rsidRDefault="00AF3C1A" w:rsidP="00471CB5">
      <w:pPr>
        <w:pStyle w:val="Prrafodelista"/>
        <w:numPr>
          <w:ilvl w:val="0"/>
          <w:numId w:val="7"/>
        </w:numPr>
        <w:spacing w:before="120" w:after="120"/>
        <w:rPr>
          <w:rFonts w:ascii="Arial" w:hAnsi="Arial" w:cs="Arial"/>
          <w:sz w:val="20"/>
          <w:szCs w:val="20"/>
          <w:lang w:val="es-ES"/>
        </w:rPr>
      </w:pPr>
      <w:r w:rsidRPr="00471CB5">
        <w:rPr>
          <w:rFonts w:ascii="Arial" w:hAnsi="Arial" w:cs="Arial"/>
          <w:sz w:val="20"/>
          <w:szCs w:val="20"/>
          <w:lang w:val="es-ES"/>
        </w:rPr>
        <w:t xml:space="preserve">Si así lo desea, puede llevarse el documento, consultarlo con otras personas y tomarse el tiempo necesario para decidir si </w:t>
      </w:r>
      <w:r w:rsidR="00D75052">
        <w:rPr>
          <w:rFonts w:ascii="Arial" w:hAnsi="Arial" w:cs="Arial"/>
          <w:sz w:val="20"/>
          <w:szCs w:val="20"/>
          <w:lang w:val="es-ES"/>
        </w:rPr>
        <w:t xml:space="preserve">da su consentimiento </w:t>
      </w:r>
      <w:r w:rsidRPr="00471CB5">
        <w:rPr>
          <w:rFonts w:ascii="Arial" w:hAnsi="Arial" w:cs="Arial"/>
          <w:sz w:val="20"/>
          <w:szCs w:val="20"/>
          <w:lang w:val="es-ES"/>
        </w:rPr>
        <w:t xml:space="preserve">o no. </w:t>
      </w:r>
    </w:p>
    <w:p w14:paraId="7BC0BBD4" w14:textId="1527EC86" w:rsidR="002871F1" w:rsidRDefault="00AF3C1A">
      <w:pPr>
        <w:spacing w:before="120" w:after="120"/>
        <w:rPr>
          <w:rFonts w:ascii="Arial" w:hAnsi="Arial" w:cs="Arial"/>
          <w:sz w:val="20"/>
          <w:szCs w:val="20"/>
          <w:lang w:val="es-ES"/>
        </w:rPr>
      </w:pPr>
      <w:r>
        <w:rPr>
          <w:rFonts w:ascii="Arial" w:hAnsi="Arial" w:cs="Arial"/>
          <w:sz w:val="20"/>
          <w:szCs w:val="20"/>
          <w:lang w:val="es-ES"/>
        </w:rPr>
        <w:t xml:space="preserve">Su decisión es completamente </w:t>
      </w:r>
      <w:r>
        <w:rPr>
          <w:rFonts w:ascii="Arial" w:hAnsi="Arial" w:cs="Arial"/>
          <w:b/>
          <w:sz w:val="20"/>
          <w:szCs w:val="20"/>
          <w:lang w:val="es-ES"/>
        </w:rPr>
        <w:t>voluntaria</w:t>
      </w:r>
      <w:r>
        <w:rPr>
          <w:rFonts w:ascii="Arial" w:hAnsi="Arial" w:cs="Arial"/>
          <w:sz w:val="20"/>
          <w:szCs w:val="20"/>
          <w:lang w:val="es-ES"/>
        </w:rPr>
        <w:t>. U</w:t>
      </w:r>
      <w:r w:rsidR="00AB48DB">
        <w:rPr>
          <w:rFonts w:ascii="Arial" w:hAnsi="Arial" w:cs="Arial"/>
          <w:sz w:val="20"/>
          <w:szCs w:val="20"/>
          <w:lang w:val="es-ES"/>
        </w:rPr>
        <w:t xml:space="preserve">sted </w:t>
      </w:r>
      <w:r>
        <w:rPr>
          <w:rFonts w:ascii="Arial" w:hAnsi="Arial" w:cs="Arial"/>
          <w:sz w:val="20"/>
          <w:szCs w:val="20"/>
          <w:lang w:val="es-ES"/>
        </w:rPr>
        <w:t xml:space="preserve">puede decidir no </w:t>
      </w:r>
      <w:r w:rsidR="00471CB5">
        <w:rPr>
          <w:rFonts w:ascii="Arial" w:hAnsi="Arial" w:cs="Arial"/>
          <w:sz w:val="20"/>
          <w:szCs w:val="20"/>
          <w:lang w:val="es-ES"/>
        </w:rPr>
        <w:t xml:space="preserve">dar su consentimiento </w:t>
      </w:r>
      <w:r>
        <w:rPr>
          <w:rFonts w:ascii="Arial" w:hAnsi="Arial" w:cs="Arial"/>
          <w:sz w:val="20"/>
          <w:szCs w:val="20"/>
          <w:lang w:val="es-ES"/>
        </w:rPr>
        <w:t>el uso de sus datos de salud. Le aseguramos que esta decisión no afectará a la relación con el profesional que se lo solicita ni a</w:t>
      </w:r>
      <w:r w:rsidR="00AB48DB">
        <w:rPr>
          <w:rFonts w:ascii="Arial" w:hAnsi="Arial" w:cs="Arial"/>
          <w:sz w:val="20"/>
          <w:szCs w:val="20"/>
          <w:lang w:val="es-ES"/>
        </w:rPr>
        <w:t xml:space="preserve">l tipo y calidad de </w:t>
      </w:r>
      <w:r>
        <w:rPr>
          <w:rFonts w:ascii="Arial" w:hAnsi="Arial" w:cs="Arial"/>
          <w:sz w:val="20"/>
          <w:szCs w:val="20"/>
          <w:lang w:val="es-ES"/>
        </w:rPr>
        <w:t>asistencia sanitaria a la que</w:t>
      </w:r>
      <w:r w:rsidR="00AB48DB">
        <w:rPr>
          <w:rFonts w:ascii="Arial" w:hAnsi="Arial" w:cs="Arial"/>
          <w:sz w:val="20"/>
          <w:szCs w:val="20"/>
          <w:lang w:val="es-ES"/>
        </w:rPr>
        <w:t xml:space="preserve"> </w:t>
      </w:r>
      <w:r>
        <w:rPr>
          <w:rFonts w:ascii="Arial" w:hAnsi="Arial" w:cs="Arial"/>
          <w:sz w:val="20"/>
          <w:szCs w:val="20"/>
          <w:lang w:val="es-ES"/>
        </w:rPr>
        <w:t xml:space="preserve">tiene derecho. </w:t>
      </w:r>
    </w:p>
    <w:p w14:paraId="2BF2A6E2" w14:textId="77777777" w:rsidR="002871F1" w:rsidRDefault="002871F1">
      <w:pPr>
        <w:spacing w:before="120" w:after="120"/>
        <w:rPr>
          <w:rFonts w:ascii="Arial" w:hAnsi="Arial" w:cs="Arial"/>
          <w:sz w:val="20"/>
          <w:szCs w:val="20"/>
          <w:lang w:val="es-ES"/>
        </w:rPr>
      </w:pPr>
    </w:p>
    <w:p w14:paraId="16F8F11D" w14:textId="77777777" w:rsidR="002871F1" w:rsidRDefault="00AF3C1A">
      <w:pPr>
        <w:spacing w:before="120" w:after="120"/>
        <w:rPr>
          <w:rFonts w:ascii="Arial" w:hAnsi="Arial" w:cs="Arial"/>
          <w:sz w:val="20"/>
          <w:szCs w:val="20"/>
          <w:lang w:val="es-ES"/>
        </w:rPr>
      </w:pPr>
      <w:r>
        <w:rPr>
          <w:rFonts w:ascii="Arial" w:hAnsi="Arial" w:cs="Arial"/>
          <w:b/>
          <w:sz w:val="20"/>
          <w:szCs w:val="20"/>
          <w:lang w:val="es-ES"/>
        </w:rPr>
        <w:t>¿Cuál es el propósito de esta petición?</w:t>
      </w:r>
    </w:p>
    <w:p w14:paraId="6746A42C" w14:textId="307496C8" w:rsidR="002871F1" w:rsidRDefault="00AF3C1A">
      <w:pPr>
        <w:spacing w:before="120" w:after="120"/>
        <w:rPr>
          <w:rFonts w:ascii="Arial" w:hAnsi="Arial" w:cs="Arial"/>
          <w:b/>
          <w:sz w:val="20"/>
          <w:szCs w:val="20"/>
          <w:lang w:val="es-ES"/>
        </w:rPr>
      </w:pPr>
      <w:r>
        <w:rPr>
          <w:rFonts w:ascii="Arial" w:hAnsi="Arial" w:cs="Arial"/>
          <w:sz w:val="20"/>
          <w:szCs w:val="20"/>
          <w:lang w:val="es-ES"/>
        </w:rPr>
        <w:t xml:space="preserve">Nuestro interés es exponer su problema de salud como </w:t>
      </w:r>
      <w:r>
        <w:rPr>
          <w:rFonts w:ascii="Arial" w:hAnsi="Arial" w:cs="Arial"/>
          <w:b/>
          <w:sz w:val="20"/>
          <w:szCs w:val="20"/>
          <w:lang w:val="es-ES"/>
        </w:rPr>
        <w:t>“caso clínico”</w:t>
      </w:r>
      <w:r>
        <w:rPr>
          <w:rFonts w:ascii="Arial" w:hAnsi="Arial" w:cs="Arial"/>
          <w:sz w:val="20"/>
          <w:szCs w:val="20"/>
          <w:lang w:val="es-ES"/>
        </w:rPr>
        <w:t xml:space="preserve"> a la comunidad científica, con la finalidad de dar a conocer a otros profesionales cómo ha sido tratado y</w:t>
      </w:r>
      <w:r w:rsidR="00AB48DB">
        <w:rPr>
          <w:rFonts w:ascii="Arial" w:hAnsi="Arial" w:cs="Arial"/>
          <w:sz w:val="20"/>
          <w:szCs w:val="20"/>
          <w:lang w:val="es-ES"/>
        </w:rPr>
        <w:t>/o</w:t>
      </w:r>
      <w:r>
        <w:rPr>
          <w:rFonts w:ascii="Arial" w:hAnsi="Arial" w:cs="Arial"/>
          <w:sz w:val="20"/>
          <w:szCs w:val="20"/>
          <w:lang w:val="es-ES"/>
        </w:rPr>
        <w:t xml:space="preserve"> cómo ha evolucionado. Esta información podría ser de utilidad en el futuro para otras </w:t>
      </w:r>
      <w:r w:rsidR="00AB48DB">
        <w:rPr>
          <w:rFonts w:ascii="Arial" w:hAnsi="Arial" w:cs="Arial"/>
          <w:sz w:val="20"/>
          <w:szCs w:val="20"/>
          <w:lang w:val="es-ES"/>
        </w:rPr>
        <w:t xml:space="preserve">mujeres y profesionales que se encuentren </w:t>
      </w:r>
      <w:r>
        <w:rPr>
          <w:rFonts w:ascii="Arial" w:hAnsi="Arial" w:cs="Arial"/>
          <w:sz w:val="20"/>
          <w:szCs w:val="20"/>
          <w:lang w:val="es-ES"/>
        </w:rPr>
        <w:t>con un problema de salud como el suyo.</w:t>
      </w:r>
    </w:p>
    <w:p w14:paraId="1C15267F" w14:textId="77777777" w:rsidR="002871F1" w:rsidRDefault="002871F1">
      <w:pPr>
        <w:spacing w:before="120" w:after="120"/>
        <w:rPr>
          <w:rFonts w:ascii="Arial" w:hAnsi="Arial" w:cs="Arial"/>
          <w:b/>
          <w:sz w:val="20"/>
          <w:szCs w:val="20"/>
          <w:lang w:val="es-ES"/>
        </w:rPr>
      </w:pPr>
    </w:p>
    <w:p w14:paraId="727288EF" w14:textId="77777777" w:rsidR="002871F1" w:rsidRDefault="00AF3C1A">
      <w:pPr>
        <w:spacing w:before="120" w:after="120"/>
        <w:rPr>
          <w:rFonts w:ascii="Arial" w:hAnsi="Arial" w:cs="Arial"/>
          <w:sz w:val="20"/>
          <w:szCs w:val="20"/>
          <w:lang w:val="es-ES"/>
        </w:rPr>
      </w:pPr>
      <w:r>
        <w:rPr>
          <w:rFonts w:ascii="Arial" w:hAnsi="Arial" w:cs="Arial"/>
          <w:b/>
          <w:sz w:val="20"/>
          <w:szCs w:val="20"/>
          <w:lang w:val="es-ES"/>
        </w:rPr>
        <w:t>¿Qué me están solicitando?</w:t>
      </w:r>
    </w:p>
    <w:p w14:paraId="2EFC3EDF" w14:textId="2E9381BF" w:rsidR="002871F1" w:rsidRPr="0018328A" w:rsidRDefault="00AF3C1A">
      <w:pPr>
        <w:spacing w:before="120" w:after="120"/>
        <w:rPr>
          <w:rFonts w:ascii="Arial" w:hAnsi="Arial" w:cs="Arial"/>
          <w:b/>
          <w:sz w:val="20"/>
          <w:szCs w:val="20"/>
          <w:lang w:val="es-ES"/>
        </w:rPr>
      </w:pPr>
      <w:r>
        <w:rPr>
          <w:rFonts w:ascii="Arial" w:hAnsi="Arial" w:cs="Arial"/>
          <w:sz w:val="20"/>
          <w:szCs w:val="20"/>
          <w:lang w:val="es-ES"/>
        </w:rPr>
        <w:t>U</w:t>
      </w:r>
      <w:r w:rsidR="00AB48DB">
        <w:rPr>
          <w:rFonts w:ascii="Arial" w:hAnsi="Arial" w:cs="Arial"/>
          <w:sz w:val="20"/>
          <w:szCs w:val="20"/>
          <w:lang w:val="es-ES"/>
        </w:rPr>
        <w:t>d.</w:t>
      </w:r>
      <w:r>
        <w:rPr>
          <w:rFonts w:ascii="Arial" w:hAnsi="Arial" w:cs="Arial"/>
          <w:sz w:val="20"/>
          <w:szCs w:val="20"/>
          <w:lang w:val="es-ES"/>
        </w:rPr>
        <w:t xml:space="preserve"> fue o está siendo atendido en este centro por…………</w:t>
      </w:r>
      <w:r w:rsidR="00A4544C">
        <w:rPr>
          <w:rFonts w:ascii="Arial" w:hAnsi="Arial" w:cs="Arial"/>
          <w:sz w:val="20"/>
          <w:szCs w:val="20"/>
          <w:lang w:val="es-ES"/>
        </w:rPr>
        <w:t>……</w:t>
      </w:r>
      <w:r>
        <w:rPr>
          <w:rFonts w:ascii="Arial" w:hAnsi="Arial" w:cs="Arial"/>
          <w:sz w:val="20"/>
          <w:szCs w:val="20"/>
          <w:lang w:val="es-ES"/>
        </w:rPr>
        <w:t xml:space="preserve">……………………………………………………. </w:t>
      </w:r>
      <w:r w:rsidRPr="0018328A">
        <w:rPr>
          <w:rFonts w:ascii="Arial" w:hAnsi="Arial" w:cs="Arial"/>
          <w:i/>
          <w:sz w:val="16"/>
          <w:szCs w:val="16"/>
          <w:lang w:val="es-ES"/>
        </w:rPr>
        <w:t xml:space="preserve">(describir el problema de salud por el que se </w:t>
      </w:r>
      <w:r w:rsidR="0018328A" w:rsidRPr="0018328A">
        <w:rPr>
          <w:rFonts w:ascii="Arial" w:hAnsi="Arial" w:cs="Arial"/>
          <w:i/>
          <w:sz w:val="16"/>
          <w:szCs w:val="16"/>
          <w:lang w:val="es-ES"/>
        </w:rPr>
        <w:t>pide consentimiento para</w:t>
      </w:r>
      <w:r w:rsidRPr="0018328A">
        <w:rPr>
          <w:rFonts w:ascii="Arial" w:hAnsi="Arial" w:cs="Arial"/>
          <w:i/>
          <w:sz w:val="16"/>
          <w:szCs w:val="16"/>
          <w:lang w:val="es-ES"/>
        </w:rPr>
        <w:t xml:space="preserve"> su publicación)</w:t>
      </w:r>
    </w:p>
    <w:p w14:paraId="1E04C934" w14:textId="3AE71075" w:rsidR="002871F1" w:rsidRDefault="00AF3C1A">
      <w:pPr>
        <w:spacing w:before="120" w:after="120"/>
        <w:rPr>
          <w:rFonts w:ascii="Arial" w:hAnsi="Arial" w:cs="Arial"/>
          <w:sz w:val="20"/>
          <w:szCs w:val="20"/>
          <w:lang w:val="es-ES"/>
        </w:rPr>
      </w:pPr>
      <w:r>
        <w:rPr>
          <w:rFonts w:ascii="Arial" w:hAnsi="Arial" w:cs="Arial"/>
          <w:b/>
          <w:sz w:val="20"/>
          <w:szCs w:val="20"/>
          <w:lang w:val="es-ES"/>
        </w:rPr>
        <w:t xml:space="preserve">Si firma este documento, nos </w:t>
      </w:r>
      <w:r w:rsidR="00471CB5">
        <w:rPr>
          <w:rFonts w:ascii="Arial" w:hAnsi="Arial" w:cs="Arial"/>
          <w:b/>
          <w:sz w:val="20"/>
          <w:szCs w:val="20"/>
          <w:lang w:val="es-ES"/>
        </w:rPr>
        <w:t xml:space="preserve">da su consentimiento </w:t>
      </w:r>
      <w:r>
        <w:rPr>
          <w:rFonts w:ascii="Arial" w:hAnsi="Arial" w:cs="Arial"/>
          <w:b/>
          <w:sz w:val="20"/>
          <w:szCs w:val="20"/>
          <w:lang w:val="es-ES"/>
        </w:rPr>
        <w:t>para recoger datos de su historia clínica y realizar una publicación científica sobre el problema de salud que se describe.</w:t>
      </w:r>
    </w:p>
    <w:p w14:paraId="38A7A1B7" w14:textId="12208C1D" w:rsidR="002871F1" w:rsidRPr="0018328A" w:rsidRDefault="00AF3C1A">
      <w:pPr>
        <w:spacing w:before="120" w:after="120"/>
        <w:rPr>
          <w:rFonts w:ascii="Arial" w:hAnsi="Arial" w:cs="Arial"/>
          <w:sz w:val="20"/>
          <w:szCs w:val="20"/>
          <w:lang w:val="es-ES"/>
        </w:rPr>
      </w:pPr>
      <w:r>
        <w:rPr>
          <w:rFonts w:ascii="Arial" w:hAnsi="Arial" w:cs="Arial"/>
          <w:sz w:val="20"/>
          <w:szCs w:val="20"/>
          <w:lang w:val="es-ES"/>
        </w:rPr>
        <w:t>Entre la información que queremos recoger, es necesario …………………</w:t>
      </w:r>
      <w:r w:rsidR="00A4544C">
        <w:rPr>
          <w:rFonts w:ascii="Arial" w:hAnsi="Arial" w:cs="Arial"/>
          <w:sz w:val="20"/>
          <w:szCs w:val="20"/>
          <w:lang w:val="es-ES"/>
        </w:rPr>
        <w:t>……</w:t>
      </w:r>
      <w:r>
        <w:rPr>
          <w:rFonts w:ascii="Arial" w:hAnsi="Arial" w:cs="Arial"/>
          <w:sz w:val="20"/>
          <w:szCs w:val="20"/>
          <w:lang w:val="es-ES"/>
        </w:rPr>
        <w:t>…………………</w:t>
      </w:r>
      <w:r w:rsidR="00A4544C">
        <w:rPr>
          <w:rFonts w:ascii="Arial" w:hAnsi="Arial" w:cs="Arial"/>
          <w:sz w:val="20"/>
          <w:szCs w:val="20"/>
          <w:lang w:val="es-ES"/>
        </w:rPr>
        <w:t>……</w:t>
      </w:r>
      <w:r>
        <w:rPr>
          <w:rFonts w:ascii="Arial" w:hAnsi="Arial" w:cs="Arial"/>
          <w:sz w:val="20"/>
          <w:szCs w:val="20"/>
          <w:lang w:val="es-ES"/>
        </w:rPr>
        <w:t>…………</w:t>
      </w:r>
      <w:r>
        <w:rPr>
          <w:rFonts w:ascii="Arial" w:hAnsi="Arial" w:cs="Arial"/>
          <w:b/>
          <w:sz w:val="20"/>
          <w:szCs w:val="20"/>
          <w:lang w:val="es-ES"/>
        </w:rPr>
        <w:t xml:space="preserve"> </w:t>
      </w:r>
      <w:r w:rsidRPr="00136CA9">
        <w:rPr>
          <w:rFonts w:ascii="Arial" w:hAnsi="Arial" w:cs="Arial"/>
          <w:i/>
          <w:sz w:val="16"/>
          <w:szCs w:val="16"/>
          <w:lang w:val="es-ES"/>
        </w:rPr>
        <w:t xml:space="preserve">(especificar </w:t>
      </w:r>
      <w:r w:rsidRPr="00136CA9">
        <w:rPr>
          <w:rFonts w:ascii="Arial" w:hAnsi="Arial" w:cs="Arial"/>
          <w:b/>
          <w:i/>
          <w:sz w:val="16"/>
          <w:szCs w:val="16"/>
          <w:lang w:val="es-ES"/>
        </w:rPr>
        <w:t>“material sensible”</w:t>
      </w:r>
      <w:r w:rsidRPr="00136CA9">
        <w:rPr>
          <w:rFonts w:ascii="Arial" w:hAnsi="Arial" w:cs="Arial"/>
          <w:i/>
          <w:sz w:val="16"/>
          <w:szCs w:val="16"/>
          <w:lang w:val="es-ES"/>
        </w:rPr>
        <w:t xml:space="preserve"> que pueda facilitar la identificación del paciente: fotografías, grabaciones en video o audio u otro soporte de datos. Indicar cómo se va a tratar este material para garantizar la confidencialidad. Si no se puede garantizar la confidencialidad y existe riesgo real de identificación del paciente: consultar las INSTRUCCIONES PARA EL PROFESIONAL AUTOR DE LA PUBLICACIÓN en el documento anexo. Si no se va a utilizar “material sensible”: eliminar este punto) </w:t>
      </w:r>
    </w:p>
    <w:p w14:paraId="11F3AA72" w14:textId="5FBE5D39" w:rsidR="002871F1" w:rsidRDefault="00AF3C1A">
      <w:pPr>
        <w:spacing w:before="120" w:after="120"/>
        <w:rPr>
          <w:rFonts w:ascii="Arial" w:hAnsi="Arial" w:cs="Arial"/>
          <w:sz w:val="20"/>
          <w:szCs w:val="20"/>
          <w:lang w:val="es-ES"/>
        </w:rPr>
      </w:pPr>
      <w:r>
        <w:rPr>
          <w:rFonts w:ascii="Arial" w:hAnsi="Arial" w:cs="Arial"/>
          <w:sz w:val="20"/>
          <w:szCs w:val="20"/>
          <w:lang w:val="es-ES"/>
        </w:rPr>
        <w:t xml:space="preserve">La publicación científica </w:t>
      </w:r>
      <w:r w:rsidR="00AB48DB">
        <w:rPr>
          <w:rFonts w:ascii="Arial" w:hAnsi="Arial" w:cs="Arial"/>
          <w:sz w:val="20"/>
          <w:szCs w:val="20"/>
          <w:lang w:val="es-ES"/>
        </w:rPr>
        <w:t xml:space="preserve">será un artículo en una revista científica, de manera anonimizada. Este material </w:t>
      </w:r>
      <w:r>
        <w:rPr>
          <w:rFonts w:ascii="Arial" w:hAnsi="Arial" w:cs="Arial"/>
          <w:sz w:val="20"/>
          <w:szCs w:val="20"/>
          <w:lang w:val="es-ES"/>
        </w:rPr>
        <w:t>puede ser</w:t>
      </w:r>
      <w:r w:rsidR="00AB48DB">
        <w:rPr>
          <w:rFonts w:ascii="Arial" w:hAnsi="Arial" w:cs="Arial"/>
          <w:sz w:val="20"/>
          <w:szCs w:val="20"/>
          <w:lang w:val="es-ES"/>
        </w:rPr>
        <w:t xml:space="preserve">, posteriormente, utilizado en </w:t>
      </w:r>
      <w:r>
        <w:rPr>
          <w:rFonts w:ascii="Arial" w:hAnsi="Arial" w:cs="Arial"/>
          <w:sz w:val="20"/>
          <w:szCs w:val="20"/>
          <w:lang w:val="es-ES"/>
        </w:rPr>
        <w:t>una conferencia, una comunicación a un congreso o incluso una actividad docente.</w:t>
      </w:r>
    </w:p>
    <w:p w14:paraId="4BDE9D66" w14:textId="77777777" w:rsidR="002871F1" w:rsidRDefault="002871F1">
      <w:pPr>
        <w:spacing w:before="120" w:after="120"/>
        <w:rPr>
          <w:rFonts w:ascii="Arial" w:hAnsi="Arial" w:cs="Arial"/>
          <w:sz w:val="20"/>
          <w:szCs w:val="20"/>
          <w:lang w:val="es-ES"/>
        </w:rPr>
      </w:pPr>
    </w:p>
    <w:p w14:paraId="36491E8F" w14:textId="77777777" w:rsidR="002871F1" w:rsidRDefault="00AF3C1A">
      <w:pPr>
        <w:spacing w:before="120" w:after="120"/>
        <w:rPr>
          <w:rFonts w:ascii="Arial" w:hAnsi="Arial" w:cs="Arial"/>
          <w:sz w:val="20"/>
          <w:szCs w:val="20"/>
          <w:lang w:val="es-ES"/>
        </w:rPr>
      </w:pPr>
      <w:r>
        <w:rPr>
          <w:rFonts w:ascii="Arial" w:hAnsi="Arial" w:cs="Arial"/>
          <w:b/>
          <w:sz w:val="20"/>
          <w:szCs w:val="20"/>
          <w:lang w:val="es-ES"/>
        </w:rPr>
        <w:t>¿Obtendré algún beneficio o inconveniente?</w:t>
      </w:r>
    </w:p>
    <w:p w14:paraId="2E2618E2" w14:textId="77777777" w:rsidR="002871F1" w:rsidRDefault="00AF3C1A">
      <w:pPr>
        <w:spacing w:before="120" w:after="120"/>
        <w:rPr>
          <w:rFonts w:ascii="Arial" w:hAnsi="Arial" w:cs="Arial"/>
          <w:b/>
          <w:sz w:val="20"/>
          <w:szCs w:val="20"/>
          <w:lang w:val="es-ES"/>
        </w:rPr>
      </w:pPr>
      <w:r>
        <w:rPr>
          <w:rFonts w:ascii="Arial" w:hAnsi="Arial" w:cs="Arial"/>
          <w:sz w:val="20"/>
          <w:szCs w:val="20"/>
          <w:lang w:val="es-ES"/>
        </w:rPr>
        <w:t xml:space="preserve">No se espera que Ud. obtenga beneficio ni se exponga a ningún riesgo. Con su colaboración contribuirá a aumentar el conocimiento científico. </w:t>
      </w:r>
    </w:p>
    <w:p w14:paraId="06957424" w14:textId="77777777" w:rsidR="002871F1" w:rsidRDefault="002871F1">
      <w:pPr>
        <w:spacing w:before="120" w:after="120"/>
        <w:rPr>
          <w:rFonts w:ascii="Arial" w:hAnsi="Arial" w:cs="Arial"/>
          <w:b/>
          <w:sz w:val="20"/>
          <w:szCs w:val="20"/>
          <w:lang w:val="es-ES"/>
        </w:rPr>
      </w:pPr>
    </w:p>
    <w:p w14:paraId="2E953AFB" w14:textId="77777777" w:rsidR="002871F1" w:rsidRDefault="00AF3C1A">
      <w:pPr>
        <w:spacing w:before="120" w:after="120"/>
        <w:rPr>
          <w:rFonts w:ascii="Arial" w:hAnsi="Arial" w:cs="Arial"/>
          <w:b/>
          <w:sz w:val="20"/>
          <w:szCs w:val="20"/>
          <w:lang w:val="es-ES"/>
        </w:rPr>
      </w:pPr>
      <w:r>
        <w:rPr>
          <w:rFonts w:ascii="Arial" w:hAnsi="Arial" w:cs="Arial"/>
          <w:b/>
          <w:sz w:val="20"/>
          <w:szCs w:val="20"/>
          <w:lang w:val="es-ES"/>
        </w:rPr>
        <w:t>¿Se publicarán los datos del caso clínico?</w:t>
      </w:r>
    </w:p>
    <w:p w14:paraId="2E0487FA" w14:textId="77777777" w:rsidR="002871F1" w:rsidRDefault="00AF3C1A">
      <w:pPr>
        <w:spacing w:before="120" w:after="120"/>
        <w:rPr>
          <w:rFonts w:ascii="Arial Narrow" w:hAnsi="Arial Narrow" w:cs="Arial Narrow"/>
          <w:sz w:val="18"/>
          <w:szCs w:val="18"/>
          <w:lang w:val="es-ES"/>
        </w:rPr>
      </w:pPr>
      <w:r>
        <w:rPr>
          <w:rFonts w:ascii="Arial" w:hAnsi="Arial" w:cs="Arial"/>
          <w:b/>
          <w:sz w:val="20"/>
          <w:szCs w:val="20"/>
          <w:lang w:val="es-ES"/>
        </w:rPr>
        <w:t>Sí</w:t>
      </w:r>
      <w:r>
        <w:rPr>
          <w:rFonts w:ascii="Arial" w:hAnsi="Arial" w:cs="Arial"/>
          <w:sz w:val="20"/>
          <w:szCs w:val="20"/>
          <w:lang w:val="es-ES"/>
        </w:rPr>
        <w:t>, en publicaciones científicas dirigidas a profesionales de la salud. Ha de saber que algunas de estas publicaciones pueden ser de acceso libre en internet, por lo que también pueden ser leídas por muchas otras personas ajenas al mundo sanitario. No se transmitirá ningún dato de carácter personal, tal como se describe en el punto siguiente. Si es de su interés, se le podrá facilitar la publicación realizada.</w:t>
      </w:r>
    </w:p>
    <w:p w14:paraId="511635F4" w14:textId="77777777" w:rsidR="002871F1" w:rsidRDefault="002871F1">
      <w:pPr>
        <w:spacing w:before="120" w:after="120"/>
        <w:jc w:val="center"/>
        <w:rPr>
          <w:rFonts w:ascii="Arial Narrow" w:hAnsi="Arial Narrow" w:cs="Arial Narrow"/>
          <w:sz w:val="18"/>
          <w:szCs w:val="18"/>
          <w:lang w:val="es-ES"/>
        </w:rPr>
      </w:pPr>
    </w:p>
    <w:p w14:paraId="5C20AF4D" w14:textId="77777777" w:rsidR="002871F1" w:rsidRDefault="00AF3C1A">
      <w:pPr>
        <w:spacing w:before="120" w:after="120"/>
        <w:rPr>
          <w:rFonts w:ascii="Arial" w:hAnsi="Arial" w:cs="Arial"/>
          <w:sz w:val="20"/>
          <w:szCs w:val="20"/>
          <w:lang w:val="es-ES"/>
        </w:rPr>
      </w:pPr>
      <w:r>
        <w:rPr>
          <w:rFonts w:ascii="Arial" w:hAnsi="Arial" w:cs="Arial"/>
          <w:b/>
          <w:sz w:val="20"/>
          <w:szCs w:val="20"/>
          <w:lang w:val="es-ES"/>
        </w:rPr>
        <w:t>¿Cómo se protegerá la confidencialidad de mis datos?</w:t>
      </w:r>
    </w:p>
    <w:p w14:paraId="6CF1F8C2" w14:textId="4CBA0F0C" w:rsidR="007E4AFA" w:rsidRPr="00A4544C" w:rsidRDefault="007E4AFA" w:rsidP="007E4AFA">
      <w:pPr>
        <w:rPr>
          <w:rFonts w:ascii="Arial" w:hAnsi="Arial" w:cs="Arial"/>
          <w:color w:val="000000" w:themeColor="text1"/>
          <w:sz w:val="20"/>
          <w:szCs w:val="20"/>
          <w:lang w:val="es-ES"/>
        </w:rPr>
      </w:pPr>
      <w:r w:rsidRPr="00A4544C">
        <w:rPr>
          <w:rFonts w:ascii="Arial" w:hAnsi="Arial"/>
          <w:sz w:val="20"/>
          <w:szCs w:val="20"/>
          <w:lang w:val="es-ES"/>
        </w:rPr>
        <w:t xml:space="preserve">La obtención, </w:t>
      </w:r>
      <w:r w:rsidR="00A4544C" w:rsidRPr="00A4544C">
        <w:rPr>
          <w:rFonts w:ascii="Arial" w:hAnsi="Arial"/>
          <w:sz w:val="20"/>
          <w:szCs w:val="20"/>
          <w:lang w:val="es-ES"/>
        </w:rPr>
        <w:t>tratamiento</w:t>
      </w:r>
      <w:r w:rsidRPr="00A4544C">
        <w:rPr>
          <w:rFonts w:ascii="Arial" w:hAnsi="Arial"/>
          <w:sz w:val="20"/>
          <w:szCs w:val="20"/>
          <w:lang w:val="es-ES"/>
        </w:rPr>
        <w:t>, conservación, comunicación y cesión de sus datos se hará conforme a lo dispuesto en el Reglamento General de Protección de Datos (</w:t>
      </w:r>
      <w:r w:rsidRPr="00A4544C">
        <w:rPr>
          <w:rFonts w:ascii="Arial" w:hAnsi="Arial"/>
          <w:color w:val="000000" w:themeColor="text1"/>
          <w:sz w:val="20"/>
          <w:szCs w:val="20"/>
          <w:lang w:val="es-ES"/>
        </w:rPr>
        <w:t xml:space="preserve">Reglamento UE 2016/679 del Parlamento </w:t>
      </w:r>
      <w:r w:rsidR="00202625" w:rsidRPr="00A4544C">
        <w:rPr>
          <w:rFonts w:ascii="Arial" w:hAnsi="Arial"/>
          <w:color w:val="000000" w:themeColor="text1"/>
          <w:sz w:val="20"/>
          <w:szCs w:val="20"/>
          <w:lang w:val="es-ES"/>
        </w:rPr>
        <w:t>E</w:t>
      </w:r>
      <w:r w:rsidRPr="00A4544C">
        <w:rPr>
          <w:rFonts w:ascii="Arial" w:hAnsi="Arial"/>
          <w:color w:val="000000" w:themeColor="text1"/>
          <w:sz w:val="20"/>
          <w:szCs w:val="20"/>
          <w:lang w:val="es-ES"/>
        </w:rPr>
        <w:t>uropeo y del Consejo, de 27 de abril de 2016) y la normativa española sobre protección de datos de carácter personal vigente</w:t>
      </w:r>
      <w:r w:rsidR="008736E3" w:rsidRPr="00A4544C">
        <w:rPr>
          <w:rFonts w:ascii="Arial" w:hAnsi="Arial"/>
          <w:color w:val="000000" w:themeColor="text1"/>
          <w:sz w:val="20"/>
          <w:szCs w:val="20"/>
          <w:lang w:val="es-ES"/>
        </w:rPr>
        <w:t xml:space="preserve"> (Ley Orgánica 3/2018)</w:t>
      </w:r>
      <w:r w:rsidRPr="00A4544C">
        <w:rPr>
          <w:rFonts w:ascii="Arial" w:hAnsi="Arial"/>
          <w:color w:val="000000" w:themeColor="text1"/>
          <w:sz w:val="20"/>
          <w:szCs w:val="20"/>
          <w:lang w:val="es-ES"/>
        </w:rPr>
        <w:t>.</w:t>
      </w:r>
    </w:p>
    <w:p w14:paraId="19E117E0" w14:textId="30572420" w:rsidR="002871F1" w:rsidRDefault="00AF3C1A">
      <w:pPr>
        <w:spacing w:before="120" w:after="120"/>
        <w:rPr>
          <w:rFonts w:ascii="Arial" w:hAnsi="Arial" w:cs="Arial"/>
          <w:sz w:val="20"/>
          <w:szCs w:val="20"/>
          <w:lang w:val="es-ES"/>
        </w:rPr>
      </w:pPr>
      <w:r>
        <w:rPr>
          <w:rFonts w:ascii="Arial" w:hAnsi="Arial" w:cs="Arial"/>
          <w:sz w:val="20"/>
          <w:szCs w:val="20"/>
          <w:lang w:val="es-ES"/>
        </w:rPr>
        <w:t xml:space="preserve">Solamente los autores de la publicación científica tendrán acceso a todos sus datos, que se recogerán </w:t>
      </w:r>
      <w:r>
        <w:rPr>
          <w:rFonts w:ascii="Arial" w:hAnsi="Arial" w:cs="Arial"/>
          <w:b/>
          <w:sz w:val="20"/>
          <w:szCs w:val="20"/>
          <w:lang w:val="es-ES"/>
        </w:rPr>
        <w:t xml:space="preserve">anonimizados, </w:t>
      </w:r>
      <w:r>
        <w:rPr>
          <w:rFonts w:ascii="Arial" w:hAnsi="Arial" w:cs="Arial"/>
          <w:sz w:val="20"/>
          <w:szCs w:val="20"/>
          <w:lang w:val="es-ES"/>
        </w:rPr>
        <w:t>es decir, sin ningún dato de carácter personal. Le garantizamos que no recogeremos</w:t>
      </w:r>
      <w:r w:rsidR="008736E3">
        <w:rPr>
          <w:rFonts w:ascii="Arial" w:hAnsi="Arial" w:cs="Arial"/>
          <w:sz w:val="20"/>
          <w:szCs w:val="20"/>
          <w:lang w:val="es-ES"/>
        </w:rPr>
        <w:t xml:space="preserve"> ningún dato que lo pueda identificar (</w:t>
      </w:r>
      <w:r>
        <w:rPr>
          <w:rFonts w:ascii="Arial" w:hAnsi="Arial" w:cs="Arial"/>
          <w:sz w:val="20"/>
          <w:szCs w:val="20"/>
          <w:lang w:val="es-ES"/>
        </w:rPr>
        <w:t>nombre y apellidos, fecha de nacimiento, DNI, número de historia clínica,</w:t>
      </w:r>
      <w:r w:rsidR="008736E3">
        <w:rPr>
          <w:rFonts w:ascii="Arial" w:hAnsi="Arial" w:cs="Arial"/>
          <w:sz w:val="20"/>
          <w:szCs w:val="20"/>
          <w:lang w:val="es-ES"/>
        </w:rPr>
        <w:t xml:space="preserve"> </w:t>
      </w:r>
      <w:r>
        <w:rPr>
          <w:rFonts w:ascii="Arial" w:hAnsi="Arial" w:cs="Arial"/>
          <w:sz w:val="20"/>
          <w:szCs w:val="20"/>
          <w:lang w:val="es-ES"/>
        </w:rPr>
        <w:t>número de Seguridad Social</w:t>
      </w:r>
      <w:r w:rsidR="008736E3">
        <w:rPr>
          <w:rFonts w:ascii="Arial" w:hAnsi="Arial" w:cs="Arial"/>
          <w:sz w:val="20"/>
          <w:szCs w:val="20"/>
          <w:lang w:val="es-ES"/>
        </w:rPr>
        <w:t xml:space="preserve"> o </w:t>
      </w:r>
      <w:r>
        <w:rPr>
          <w:rFonts w:ascii="Arial" w:hAnsi="Arial" w:cs="Arial"/>
          <w:sz w:val="20"/>
          <w:szCs w:val="20"/>
          <w:lang w:val="es-ES"/>
        </w:rPr>
        <w:t>código de identificación personal contenido en su tarjeta sanitaria</w:t>
      </w:r>
      <w:r w:rsidR="008736E3">
        <w:rPr>
          <w:rFonts w:ascii="Arial" w:hAnsi="Arial" w:cs="Arial"/>
          <w:sz w:val="20"/>
          <w:szCs w:val="20"/>
          <w:lang w:val="es-ES"/>
        </w:rPr>
        <w:t>)</w:t>
      </w:r>
      <w:r>
        <w:rPr>
          <w:rFonts w:ascii="Arial" w:hAnsi="Arial" w:cs="Arial"/>
          <w:color w:val="FF0000"/>
          <w:sz w:val="20"/>
          <w:szCs w:val="20"/>
          <w:lang w:val="es-ES"/>
        </w:rPr>
        <w:t xml:space="preserve">. </w:t>
      </w:r>
      <w:r w:rsidR="008736E3">
        <w:rPr>
          <w:rFonts w:ascii="Arial" w:hAnsi="Arial" w:cs="Arial"/>
          <w:sz w:val="20"/>
          <w:szCs w:val="20"/>
          <w:lang w:val="es-ES"/>
        </w:rPr>
        <w:t>Aun</w:t>
      </w:r>
      <w:r>
        <w:rPr>
          <w:rFonts w:ascii="Arial" w:hAnsi="Arial" w:cs="Arial"/>
          <w:sz w:val="20"/>
          <w:szCs w:val="20"/>
          <w:lang w:val="es-ES"/>
        </w:rPr>
        <w:t xml:space="preserve"> así, </w:t>
      </w:r>
      <w:r>
        <w:rPr>
          <w:rFonts w:ascii="Arial" w:hAnsi="Arial" w:cs="Arial"/>
          <w:b/>
          <w:sz w:val="20"/>
          <w:szCs w:val="20"/>
          <w:lang w:val="es-ES"/>
        </w:rPr>
        <w:t>no podemos garantizar el anonimato absoluto</w:t>
      </w:r>
      <w:r>
        <w:rPr>
          <w:rFonts w:ascii="Arial" w:hAnsi="Arial" w:cs="Arial"/>
          <w:sz w:val="20"/>
          <w:szCs w:val="20"/>
          <w:lang w:val="es-ES"/>
        </w:rPr>
        <w:t>: podría ocurrir que alguien que le conoce</w:t>
      </w:r>
      <w:r w:rsidR="008736E3">
        <w:rPr>
          <w:rFonts w:ascii="Arial" w:hAnsi="Arial" w:cs="Arial"/>
          <w:sz w:val="20"/>
          <w:szCs w:val="20"/>
          <w:lang w:val="es-ES"/>
        </w:rPr>
        <w:t xml:space="preserve"> y/o conozca su caso</w:t>
      </w:r>
      <w:r>
        <w:rPr>
          <w:rFonts w:ascii="Arial" w:hAnsi="Arial" w:cs="Arial"/>
          <w:sz w:val="20"/>
          <w:szCs w:val="20"/>
          <w:lang w:val="es-ES"/>
        </w:rPr>
        <w:t xml:space="preserve"> le identifique en la publicación.</w:t>
      </w:r>
    </w:p>
    <w:p w14:paraId="6B5DA757" w14:textId="484550C4" w:rsidR="002871F1" w:rsidRDefault="00AF3C1A">
      <w:pPr>
        <w:spacing w:before="120" w:after="120"/>
        <w:rPr>
          <w:rFonts w:ascii="Arial" w:hAnsi="Arial" w:cs="Arial"/>
          <w:i/>
          <w:color w:val="4F81BD"/>
          <w:sz w:val="16"/>
          <w:szCs w:val="16"/>
          <w:lang w:val="es-ES"/>
        </w:rPr>
      </w:pPr>
      <w:r>
        <w:rPr>
          <w:rFonts w:ascii="Arial" w:hAnsi="Arial" w:cs="Arial"/>
          <w:sz w:val="20"/>
          <w:szCs w:val="20"/>
          <w:lang w:val="es-ES"/>
        </w:rPr>
        <w:t>Vamos a utilizar……………………</w:t>
      </w:r>
      <w:r w:rsidR="00A4544C">
        <w:rPr>
          <w:rFonts w:ascii="Arial" w:hAnsi="Arial" w:cs="Arial"/>
          <w:sz w:val="20"/>
          <w:szCs w:val="20"/>
          <w:lang w:val="es-ES"/>
        </w:rPr>
        <w:t>……</w:t>
      </w:r>
      <w:r>
        <w:rPr>
          <w:rFonts w:ascii="Arial" w:hAnsi="Arial" w:cs="Arial"/>
          <w:sz w:val="20"/>
          <w:szCs w:val="20"/>
          <w:lang w:val="es-ES"/>
        </w:rPr>
        <w:t>…</w:t>
      </w:r>
      <w:r w:rsidR="00A4544C">
        <w:rPr>
          <w:rFonts w:ascii="Arial" w:hAnsi="Arial" w:cs="Arial"/>
          <w:sz w:val="20"/>
          <w:szCs w:val="20"/>
          <w:lang w:val="es-ES"/>
        </w:rPr>
        <w:t>……</w:t>
      </w:r>
      <w:r>
        <w:rPr>
          <w:rFonts w:ascii="Arial" w:hAnsi="Arial" w:cs="Arial"/>
          <w:sz w:val="20"/>
          <w:szCs w:val="20"/>
          <w:lang w:val="es-ES"/>
        </w:rPr>
        <w:t>………………………………………</w:t>
      </w:r>
      <w:r w:rsidR="00A4544C">
        <w:rPr>
          <w:rFonts w:ascii="Arial" w:hAnsi="Arial" w:cs="Arial"/>
          <w:sz w:val="20"/>
          <w:szCs w:val="20"/>
          <w:lang w:val="es-ES"/>
        </w:rPr>
        <w:t>...…..</w:t>
      </w:r>
      <w:r>
        <w:rPr>
          <w:rFonts w:ascii="Arial" w:hAnsi="Arial" w:cs="Arial"/>
          <w:sz w:val="20"/>
          <w:szCs w:val="20"/>
          <w:lang w:val="es-ES"/>
        </w:rPr>
        <w:t>…………………...</w:t>
      </w:r>
      <w:r w:rsidR="00A4544C">
        <w:rPr>
          <w:rFonts w:ascii="Arial" w:hAnsi="Arial" w:cs="Arial"/>
          <w:sz w:val="20"/>
          <w:szCs w:val="20"/>
          <w:lang w:val="es-ES"/>
        </w:rPr>
        <w:t>……</w:t>
      </w:r>
      <w:r>
        <w:rPr>
          <w:rFonts w:ascii="Arial" w:hAnsi="Arial" w:cs="Arial"/>
          <w:sz w:val="20"/>
          <w:szCs w:val="20"/>
          <w:lang w:val="es-ES"/>
        </w:rPr>
        <w:t xml:space="preserve">. </w:t>
      </w:r>
    </w:p>
    <w:p w14:paraId="02E9B2F0" w14:textId="77777777" w:rsidR="002871F1" w:rsidRPr="0018328A" w:rsidRDefault="00AF3C1A">
      <w:pPr>
        <w:spacing w:before="120" w:after="120"/>
        <w:rPr>
          <w:rFonts w:ascii="Arial" w:hAnsi="Arial" w:cs="Arial"/>
          <w:sz w:val="20"/>
          <w:szCs w:val="20"/>
          <w:lang w:val="es-ES"/>
        </w:rPr>
      </w:pPr>
      <w:r w:rsidRPr="0018328A">
        <w:rPr>
          <w:rFonts w:ascii="Arial" w:hAnsi="Arial" w:cs="Arial"/>
          <w:i/>
          <w:sz w:val="16"/>
          <w:szCs w:val="16"/>
          <w:lang w:val="es-ES"/>
        </w:rPr>
        <w:t xml:space="preserve">(especificar </w:t>
      </w:r>
      <w:r w:rsidRPr="0018328A">
        <w:rPr>
          <w:rFonts w:ascii="Arial" w:hAnsi="Arial" w:cs="Arial"/>
          <w:b/>
          <w:i/>
          <w:sz w:val="16"/>
          <w:szCs w:val="16"/>
          <w:lang w:val="es-ES"/>
        </w:rPr>
        <w:t>“material sensible”</w:t>
      </w:r>
      <w:r w:rsidRPr="0018328A">
        <w:rPr>
          <w:rFonts w:ascii="Arial" w:hAnsi="Arial" w:cs="Arial"/>
          <w:i/>
          <w:sz w:val="16"/>
          <w:szCs w:val="16"/>
          <w:lang w:val="es-ES"/>
        </w:rPr>
        <w:t xml:space="preserve"> que pueda facilitar la identificación del paciente: fotografías, grabaciones en video o audio u otro soporte de datos. Consultar las INSTRUCCIONES PARA EL PROFESIONAL AUTOR DE LA PUBLICACIÓN en el documento anexo. Si no se va a utilizar “material sensible”: eliminar este punto)</w:t>
      </w:r>
    </w:p>
    <w:p w14:paraId="5A825E41" w14:textId="078FF916" w:rsidR="002871F1" w:rsidRDefault="00AF3C1A">
      <w:pPr>
        <w:spacing w:before="120" w:after="120"/>
        <w:rPr>
          <w:rFonts w:ascii="Arial" w:hAnsi="Arial" w:cs="Arial"/>
          <w:sz w:val="20"/>
          <w:szCs w:val="20"/>
          <w:lang w:val="es-ES"/>
        </w:rPr>
      </w:pPr>
      <w:r>
        <w:rPr>
          <w:rFonts w:ascii="Arial" w:hAnsi="Arial" w:cs="Arial"/>
          <w:sz w:val="20"/>
          <w:szCs w:val="20"/>
          <w:lang w:val="es-ES"/>
        </w:rPr>
        <w:t xml:space="preserve">El/los profesional/es autor/es de la publicación científica no recibirán retribución específica por la dedicación </w:t>
      </w:r>
      <w:r w:rsidR="00A4544C">
        <w:rPr>
          <w:rFonts w:ascii="Arial" w:hAnsi="Arial" w:cs="Arial"/>
          <w:sz w:val="20"/>
          <w:szCs w:val="20"/>
          <w:lang w:val="es-ES"/>
        </w:rPr>
        <w:t>al estudio</w:t>
      </w:r>
      <w:r>
        <w:rPr>
          <w:rFonts w:ascii="Arial" w:hAnsi="Arial" w:cs="Arial"/>
          <w:sz w:val="20"/>
          <w:szCs w:val="20"/>
          <w:lang w:val="es-ES"/>
        </w:rPr>
        <w:t xml:space="preserve">. Ud. no será retribuido por </w:t>
      </w:r>
      <w:r w:rsidR="00471CB5">
        <w:rPr>
          <w:rFonts w:ascii="Arial" w:hAnsi="Arial" w:cs="Arial"/>
          <w:sz w:val="20"/>
          <w:szCs w:val="20"/>
          <w:lang w:val="es-ES"/>
        </w:rPr>
        <w:t xml:space="preserve">dar su consentimiento para </w:t>
      </w:r>
      <w:r>
        <w:rPr>
          <w:rFonts w:ascii="Arial" w:hAnsi="Arial" w:cs="Arial"/>
          <w:sz w:val="20"/>
          <w:szCs w:val="20"/>
          <w:lang w:val="es-ES"/>
        </w:rPr>
        <w:t>el uso de sus datos de salud.</w:t>
      </w:r>
    </w:p>
    <w:p w14:paraId="5666BEE1" w14:textId="3D7C80A8" w:rsidR="002871F1" w:rsidRDefault="00AF3C1A">
      <w:pPr>
        <w:spacing w:before="120" w:after="120"/>
        <w:rPr>
          <w:rFonts w:ascii="Arial" w:hAnsi="Arial" w:cs="Arial"/>
          <w:sz w:val="20"/>
          <w:szCs w:val="20"/>
          <w:lang w:val="es-ES"/>
        </w:rPr>
      </w:pPr>
      <w:r>
        <w:rPr>
          <w:rFonts w:ascii="Arial" w:hAnsi="Arial" w:cs="Arial"/>
          <w:sz w:val="20"/>
          <w:szCs w:val="20"/>
          <w:lang w:val="es-ES"/>
        </w:rPr>
        <w:t xml:space="preserve">Puede retirar su </w:t>
      </w:r>
      <w:r w:rsidR="00471CB5">
        <w:rPr>
          <w:rFonts w:ascii="Arial" w:hAnsi="Arial" w:cs="Arial"/>
          <w:sz w:val="20"/>
          <w:szCs w:val="20"/>
          <w:lang w:val="es-ES"/>
        </w:rPr>
        <w:t xml:space="preserve">consentimiento </w:t>
      </w:r>
      <w:r>
        <w:rPr>
          <w:rFonts w:ascii="Arial" w:hAnsi="Arial" w:cs="Arial"/>
          <w:sz w:val="20"/>
          <w:szCs w:val="20"/>
          <w:lang w:val="es-ES"/>
        </w:rPr>
        <w:t>en cualquier momento sin dar explicaciones, pero una vez que el caso clínico haya sido aceptado para su publicación no habrá posibilidad de cambiar de parecer.</w:t>
      </w:r>
    </w:p>
    <w:p w14:paraId="3EB5915C" w14:textId="08498A8D" w:rsidR="002871F1" w:rsidRDefault="00AF3C1A">
      <w:pPr>
        <w:spacing w:before="120" w:after="120"/>
        <w:rPr>
          <w:rFonts w:ascii="Arial" w:hAnsi="Arial" w:cs="Arial"/>
          <w:sz w:val="20"/>
          <w:szCs w:val="20"/>
          <w:lang w:val="es-ES"/>
        </w:rPr>
      </w:pPr>
      <w:r>
        <w:rPr>
          <w:rFonts w:ascii="Arial" w:hAnsi="Arial" w:cs="Arial"/>
          <w:sz w:val="20"/>
          <w:szCs w:val="20"/>
          <w:lang w:val="es-ES"/>
        </w:rPr>
        <w:t>Si tiene alguna duda puede contactar con……………………</w:t>
      </w:r>
      <w:r w:rsidR="00A4544C">
        <w:rPr>
          <w:rFonts w:ascii="Arial" w:hAnsi="Arial" w:cs="Arial"/>
          <w:sz w:val="20"/>
          <w:szCs w:val="20"/>
          <w:lang w:val="es-ES"/>
        </w:rPr>
        <w:t>……</w:t>
      </w:r>
      <w:r>
        <w:rPr>
          <w:rFonts w:ascii="Arial" w:hAnsi="Arial" w:cs="Arial"/>
          <w:sz w:val="20"/>
          <w:szCs w:val="20"/>
          <w:lang w:val="es-ES"/>
        </w:rPr>
        <w:t>…</w:t>
      </w:r>
      <w:r w:rsidR="00A4544C">
        <w:rPr>
          <w:rFonts w:ascii="Arial" w:hAnsi="Arial" w:cs="Arial"/>
          <w:sz w:val="20"/>
          <w:szCs w:val="20"/>
          <w:lang w:val="es-ES"/>
        </w:rPr>
        <w:t>……</w:t>
      </w:r>
      <w:r>
        <w:rPr>
          <w:rFonts w:ascii="Arial" w:hAnsi="Arial" w:cs="Arial"/>
          <w:sz w:val="20"/>
          <w:szCs w:val="20"/>
          <w:lang w:val="es-ES"/>
        </w:rPr>
        <w:t>……</w:t>
      </w:r>
      <w:r w:rsidR="00A4544C">
        <w:rPr>
          <w:rFonts w:ascii="Arial" w:hAnsi="Arial" w:cs="Arial"/>
          <w:sz w:val="20"/>
          <w:szCs w:val="20"/>
          <w:lang w:val="es-ES"/>
        </w:rPr>
        <w:t>………</w:t>
      </w:r>
      <w:r>
        <w:rPr>
          <w:rFonts w:ascii="Arial" w:hAnsi="Arial" w:cs="Arial"/>
          <w:sz w:val="20"/>
          <w:szCs w:val="20"/>
          <w:lang w:val="es-ES"/>
        </w:rPr>
        <w:t xml:space="preserve">………………………………. </w:t>
      </w:r>
    </w:p>
    <w:p w14:paraId="5696452C" w14:textId="77777777" w:rsidR="002871F1" w:rsidRDefault="00AF3C1A">
      <w:pPr>
        <w:spacing w:before="120" w:after="120"/>
        <w:rPr>
          <w:rFonts w:ascii="Arial" w:hAnsi="Arial" w:cs="Arial"/>
          <w:b/>
          <w:sz w:val="20"/>
          <w:szCs w:val="20"/>
          <w:lang w:val="es-ES"/>
        </w:rPr>
      </w:pPr>
      <w:r>
        <w:rPr>
          <w:rFonts w:ascii="Arial" w:hAnsi="Arial" w:cs="Arial"/>
          <w:sz w:val="20"/>
          <w:szCs w:val="20"/>
          <w:lang w:val="es-ES"/>
        </w:rPr>
        <w:t>Teléfono:………………………...Correo-electrónico:………………….…………….…………………………………..</w:t>
      </w:r>
    </w:p>
    <w:p w14:paraId="5DE87F27" w14:textId="77777777" w:rsidR="002871F1" w:rsidRDefault="00AF3C1A">
      <w:pPr>
        <w:spacing w:before="120" w:after="120"/>
        <w:rPr>
          <w:rFonts w:ascii="Arial" w:hAnsi="Arial" w:cs="Arial"/>
          <w:b/>
          <w:sz w:val="20"/>
          <w:szCs w:val="20"/>
          <w:lang w:val="es-ES"/>
        </w:rPr>
      </w:pPr>
      <w:r>
        <w:rPr>
          <w:rFonts w:ascii="Arial" w:hAnsi="Arial" w:cs="Arial"/>
          <w:b/>
          <w:sz w:val="20"/>
          <w:szCs w:val="20"/>
          <w:lang w:val="es-ES"/>
        </w:rPr>
        <w:t>Muchas gracias por su colaboración.</w:t>
      </w:r>
    </w:p>
    <w:p w14:paraId="3B62D0A9" w14:textId="77777777" w:rsidR="002871F1" w:rsidRDefault="002871F1">
      <w:pPr>
        <w:spacing w:before="120" w:after="120"/>
        <w:rPr>
          <w:rFonts w:ascii="Arial" w:hAnsi="Arial" w:cs="Arial"/>
          <w:b/>
          <w:sz w:val="20"/>
          <w:szCs w:val="20"/>
          <w:lang w:val="es-ES"/>
        </w:rPr>
      </w:pPr>
    </w:p>
    <w:p w14:paraId="58EBC6E6" w14:textId="77777777" w:rsidR="002871F1" w:rsidRDefault="00AF3C1A">
      <w:pPr>
        <w:spacing w:before="120" w:after="120"/>
      </w:pPr>
      <w:r>
        <w:rPr>
          <w:rFonts w:ascii="Arial" w:hAnsi="Arial" w:cs="Arial"/>
          <w:b/>
          <w:sz w:val="20"/>
          <w:szCs w:val="20"/>
          <w:u w:val="single"/>
          <w:lang w:val="es-ES"/>
        </w:rPr>
        <w:t>CONSENTIMIENTO INFORMADO</w:t>
      </w:r>
    </w:p>
    <w:p w14:paraId="683A47C9" w14:textId="77777777" w:rsidR="002871F1" w:rsidRDefault="002871F1">
      <w:pPr>
        <w:spacing w:before="120" w:after="120"/>
      </w:pPr>
    </w:p>
    <w:p w14:paraId="1EE0C8E2" w14:textId="6C608F1C" w:rsidR="002871F1" w:rsidRDefault="00AF3C1A">
      <w:pPr>
        <w:spacing w:before="120" w:after="120"/>
        <w:rPr>
          <w:rFonts w:ascii="Arial" w:hAnsi="Arial" w:cs="Arial"/>
          <w:i/>
          <w:color w:val="4F81BD"/>
          <w:sz w:val="16"/>
          <w:szCs w:val="16"/>
          <w:lang w:val="es-ES"/>
        </w:rPr>
      </w:pPr>
      <w:r>
        <w:rPr>
          <w:rFonts w:ascii="Arial" w:hAnsi="Arial" w:cs="Arial"/>
          <w:sz w:val="20"/>
          <w:szCs w:val="20"/>
          <w:lang w:val="es-ES"/>
        </w:rPr>
        <w:t xml:space="preserve">D/Dª……………………………………………………………………………………….…………….Leí la información contenida en este documento, y </w:t>
      </w:r>
      <w:r w:rsidR="00471CB5">
        <w:rPr>
          <w:rFonts w:ascii="Arial" w:hAnsi="Arial" w:cs="Arial"/>
          <w:sz w:val="20"/>
          <w:szCs w:val="20"/>
          <w:lang w:val="es-ES"/>
        </w:rPr>
        <w:t xml:space="preserve">doy mi consentimiento </w:t>
      </w:r>
      <w:r>
        <w:rPr>
          <w:rFonts w:ascii="Arial" w:hAnsi="Arial" w:cs="Arial"/>
          <w:sz w:val="20"/>
          <w:szCs w:val="20"/>
          <w:lang w:val="es-ES"/>
        </w:rPr>
        <w:t>a que se utilicen los datos de mi historia clínica en las condiciones que se describen. Se incluye………………………………………………………...……………………………………</w:t>
      </w:r>
    </w:p>
    <w:p w14:paraId="308737EE" w14:textId="77777777" w:rsidR="002871F1" w:rsidRPr="0018328A" w:rsidRDefault="00AF3C1A">
      <w:pPr>
        <w:spacing w:before="120" w:after="120"/>
      </w:pPr>
      <w:r w:rsidRPr="0018328A">
        <w:rPr>
          <w:rFonts w:ascii="Arial" w:hAnsi="Arial" w:cs="Arial"/>
          <w:i/>
          <w:sz w:val="16"/>
          <w:szCs w:val="16"/>
          <w:lang w:val="es-ES"/>
        </w:rPr>
        <w:t xml:space="preserve">(especificar </w:t>
      </w:r>
      <w:r w:rsidRPr="0018328A">
        <w:rPr>
          <w:rFonts w:ascii="Arial" w:hAnsi="Arial" w:cs="Arial"/>
          <w:b/>
          <w:i/>
          <w:sz w:val="16"/>
          <w:szCs w:val="16"/>
          <w:lang w:val="es-ES"/>
        </w:rPr>
        <w:t xml:space="preserve">“material sensible” </w:t>
      </w:r>
      <w:r w:rsidRPr="0018328A">
        <w:rPr>
          <w:rFonts w:ascii="Arial" w:hAnsi="Arial" w:cs="Arial"/>
          <w:i/>
          <w:sz w:val="16"/>
          <w:szCs w:val="16"/>
          <w:lang w:val="es-ES"/>
        </w:rPr>
        <w:t>que pueda facilitar la identificación del paciente: fotografías, grabaciones en video o audio u otro soporte de datos. Consultar las INSTRUCCIONES PARA EL PROFESIONAL AUTOR DE LA PUBLICACIÓN en el documento anexo. Si no se va a utilizar “material sensible”: eliminar este punto)</w:t>
      </w:r>
    </w:p>
    <w:p w14:paraId="4E797748" w14:textId="4F5F1C75" w:rsidR="002871F1" w:rsidRPr="0018328A" w:rsidRDefault="001377BF">
      <w:pPr>
        <w:spacing w:before="120" w:after="120"/>
      </w:pPr>
      <w:r w:rsidRPr="0018328A">
        <w:rPr>
          <w:noProof/>
          <w:lang w:val="es-ES" w:eastAsia="es-ES"/>
        </w:rPr>
        <mc:AlternateContent>
          <mc:Choice Requires="wps">
            <w:drawing>
              <wp:anchor distT="0" distB="0" distL="114300" distR="114300" simplePos="0" relativeHeight="251656192" behindDoc="0" locked="0" layoutInCell="1" allowOverlap="1" wp14:anchorId="54EEDB02" wp14:editId="6D05BBBA">
                <wp:simplePos x="0" y="0"/>
                <wp:positionH relativeFrom="column">
                  <wp:posOffset>0</wp:posOffset>
                </wp:positionH>
                <wp:positionV relativeFrom="paragraph">
                  <wp:posOffset>13335</wp:posOffset>
                </wp:positionV>
                <wp:extent cx="91440" cy="91440"/>
                <wp:effectExtent l="9525" t="13970" r="13335" b="8890"/>
                <wp:wrapTight wrapText="bothSides">
                  <wp:wrapPolygon edited="0">
                    <wp:start x="-1800" y="0"/>
                    <wp:lineTo x="-1800" y="19800"/>
                    <wp:lineTo x="23400" y="19800"/>
                    <wp:lineTo x="23400" y="0"/>
                    <wp:lineTo x="-1800" y="0"/>
                  </wp:wrapPolygon>
                </wp:wrapTight>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noFill/>
                        <a:ln w="93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AC0F111" id="Rectangle 3" o:spid="_x0000_s1026" style="position:absolute;margin-left:0;margin-top:1.05pt;width:7.2pt;height:7.2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" filled="f" strokeweight=".26mm">
                <v:stroke endcap="square"/>
                <w10:wrap type="tight"/>
              </v:rect>
            </w:pict>
          </mc:Fallback>
        </mc:AlternateContent>
      </w:r>
      <w:r w:rsidR="00AF3C1A" w:rsidRPr="0018328A">
        <w:rPr>
          <w:rFonts w:ascii="Arial" w:hAnsi="Arial" w:cs="Arial"/>
          <w:sz w:val="20"/>
          <w:szCs w:val="20"/>
          <w:lang w:val="es-ES"/>
        </w:rPr>
        <w:t xml:space="preserve">Se me ha facilitado ver y leer la versión final del documento y </w:t>
      </w:r>
      <w:r w:rsidR="00471CB5" w:rsidRPr="0018328A">
        <w:rPr>
          <w:rFonts w:ascii="Arial" w:hAnsi="Arial" w:cs="Arial"/>
          <w:sz w:val="20"/>
          <w:szCs w:val="20"/>
          <w:lang w:val="es-ES"/>
        </w:rPr>
        <w:t xml:space="preserve">doy mi consentimiento para </w:t>
      </w:r>
      <w:r w:rsidR="00AF3C1A" w:rsidRPr="0018328A">
        <w:rPr>
          <w:rFonts w:ascii="Arial" w:hAnsi="Arial" w:cs="Arial"/>
          <w:sz w:val="20"/>
          <w:szCs w:val="20"/>
          <w:lang w:val="es-ES"/>
        </w:rPr>
        <w:t xml:space="preserve">su publicación </w:t>
      </w:r>
      <w:r w:rsidR="00AF3C1A" w:rsidRPr="0018328A">
        <w:rPr>
          <w:rFonts w:ascii="Arial" w:hAnsi="Arial" w:cs="Arial"/>
          <w:i/>
          <w:sz w:val="16"/>
          <w:szCs w:val="16"/>
          <w:lang w:val="es-ES"/>
        </w:rPr>
        <w:t xml:space="preserve">(eliminar si no se usa </w:t>
      </w:r>
      <w:r w:rsidR="00AF3C1A" w:rsidRPr="0018328A">
        <w:rPr>
          <w:rFonts w:ascii="Arial" w:hAnsi="Arial" w:cs="Arial"/>
          <w:b/>
          <w:i/>
          <w:sz w:val="16"/>
          <w:szCs w:val="16"/>
          <w:lang w:val="es-ES"/>
        </w:rPr>
        <w:t>“material sensible”</w:t>
      </w:r>
      <w:r w:rsidR="00AF3C1A" w:rsidRPr="0018328A">
        <w:rPr>
          <w:rFonts w:ascii="Arial" w:hAnsi="Arial" w:cs="Arial"/>
          <w:i/>
          <w:sz w:val="16"/>
          <w:szCs w:val="16"/>
          <w:lang w:val="es-ES"/>
        </w:rPr>
        <w:t xml:space="preserve"> con riesgo real de identificación del paciente. Consultar las INSTRUCCIONES PARA EL PROFESIONAL AUTOR DE LA PUBLICACIÓN en el documento anexo)</w:t>
      </w:r>
    </w:p>
    <w:p w14:paraId="24E1EC7C" w14:textId="57DD0FFE" w:rsidR="002871F1" w:rsidRDefault="001377BF">
      <w:pPr>
        <w:spacing w:before="120" w:after="120"/>
        <w:ind w:left="386"/>
        <w:rPr>
          <w:rFonts w:ascii="Arial" w:hAnsi="Arial" w:cs="Arial"/>
          <w:color w:val="FF0000"/>
          <w:sz w:val="20"/>
          <w:szCs w:val="20"/>
          <w:lang w:val="es-ES"/>
        </w:rPr>
      </w:pPr>
      <w:r>
        <w:rPr>
          <w:noProof/>
          <w:lang w:val="es-ES" w:eastAsia="es-ES"/>
        </w:rPr>
        <mc:AlternateContent>
          <mc:Choice Requires="wps">
            <w:drawing>
              <wp:anchor distT="0" distB="0" distL="114300" distR="114300" simplePos="0" relativeHeight="251655168" behindDoc="0" locked="0" layoutInCell="1" allowOverlap="1" wp14:anchorId="6A54BDE1" wp14:editId="0D6431F4">
                <wp:simplePos x="0" y="0"/>
                <wp:positionH relativeFrom="column">
                  <wp:posOffset>0</wp:posOffset>
                </wp:positionH>
                <wp:positionV relativeFrom="paragraph">
                  <wp:posOffset>13335</wp:posOffset>
                </wp:positionV>
                <wp:extent cx="91440" cy="91440"/>
                <wp:effectExtent l="9525" t="8890" r="13335" b="13970"/>
                <wp:wrapTight wrapText="bothSides">
                  <wp:wrapPolygon edited="0">
                    <wp:start x="-1800" y="0"/>
                    <wp:lineTo x="-1800" y="19800"/>
                    <wp:lineTo x="23400" y="19800"/>
                    <wp:lineTo x="23400" y="0"/>
                    <wp:lineTo x="-1800" y="0"/>
                  </wp:wrapPolygon>
                </wp:wrapTight>
                <wp:docPr id="6"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noFill/>
                        <a:ln w="93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FD0860B" id="Rectángulo 2" o:spid="_x0000_s1026" style="position:absolute;margin-left:0;margin-top:1.05pt;width:7.2pt;height:7.2pt;z-index:251655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" filled="f" strokeweight=".26mm">
                <v:stroke endcap="square"/>
                <w10:wrap type="tight"/>
              </v:rect>
            </w:pict>
          </mc:Fallback>
        </mc:AlternateContent>
      </w:r>
      <w:r w:rsidR="00AF3C1A">
        <w:rPr>
          <w:rFonts w:ascii="Arial" w:hAnsi="Arial" w:cs="Arial"/>
          <w:sz w:val="20"/>
          <w:szCs w:val="20"/>
          <w:lang w:val="es-ES"/>
        </w:rPr>
        <w:t>Deseo conocer el documento una vez que se haya publicado</w:t>
      </w:r>
      <w:r w:rsidR="00AF3C1A">
        <w:rPr>
          <w:rFonts w:ascii="Arial" w:hAnsi="Arial" w:cs="Arial"/>
          <w:color w:val="FF0000"/>
          <w:sz w:val="20"/>
          <w:szCs w:val="20"/>
          <w:lang w:val="es-ES"/>
        </w:rPr>
        <w:t xml:space="preserve"> </w:t>
      </w:r>
    </w:p>
    <w:p w14:paraId="6CB0BB06" w14:textId="77777777" w:rsidR="008D6F61" w:rsidRDefault="008D6F61">
      <w:pPr>
        <w:spacing w:before="120" w:after="120"/>
        <w:ind w:left="386"/>
        <w:rPr>
          <w:rFonts w:ascii="Arial" w:hAnsi="Arial" w:cs="Arial"/>
          <w:color w:val="FF0000"/>
          <w:sz w:val="20"/>
          <w:szCs w:val="20"/>
          <w:lang w:val="es-ES"/>
        </w:rPr>
      </w:pPr>
    </w:p>
    <w:p w14:paraId="0F95EC49" w14:textId="77777777" w:rsidR="008D6F61" w:rsidRDefault="008D6F61">
      <w:pPr>
        <w:spacing w:before="120" w:after="120"/>
        <w:ind w:left="386"/>
        <w:rPr>
          <w:rFonts w:ascii="Arial" w:hAnsi="Arial" w:cs="Arial"/>
          <w:color w:val="FF0000"/>
          <w:sz w:val="20"/>
          <w:szCs w:val="20"/>
          <w:lang w:val="es-ES"/>
        </w:rPr>
      </w:pPr>
    </w:p>
    <w:p w14:paraId="05967654" w14:textId="77777777" w:rsidR="008D6F61" w:rsidRDefault="008D6F61">
      <w:pPr>
        <w:spacing w:before="120" w:after="120"/>
        <w:ind w:left="386"/>
        <w:rPr>
          <w:rFonts w:ascii="Arial" w:hAnsi="Arial" w:cs="Arial"/>
          <w:color w:val="FF0000"/>
          <w:sz w:val="20"/>
          <w:szCs w:val="20"/>
          <w:lang w:val="es-ES"/>
        </w:rPr>
      </w:pPr>
    </w:p>
    <w:p w14:paraId="784624C4" w14:textId="77777777" w:rsidR="008D6F61" w:rsidRDefault="008D6F61">
      <w:pPr>
        <w:spacing w:before="120" w:after="120"/>
        <w:ind w:left="386"/>
        <w:rPr>
          <w:rFonts w:ascii="Arial" w:hAnsi="Arial" w:cs="Arial"/>
          <w:color w:val="FF0000"/>
          <w:sz w:val="20"/>
          <w:szCs w:val="20"/>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4"/>
        <w:gridCol w:w="4848"/>
      </w:tblGrid>
      <w:tr w:rsidR="008D6F61" w14:paraId="27331D78" w14:textId="77777777" w:rsidTr="00877DCC">
        <w:tc>
          <w:tcPr>
            <w:tcW w:w="4962" w:type="dxa"/>
          </w:tcPr>
          <w:p w14:paraId="6699B6C7" w14:textId="75849D4A" w:rsidR="008D6F61" w:rsidRDefault="008D6F61" w:rsidP="008D6F61">
            <w:pPr>
              <w:spacing w:before="120" w:after="120"/>
              <w:jc w:val="left"/>
              <w:rPr>
                <w:rFonts w:ascii="Arial" w:hAnsi="Arial" w:cs="Arial"/>
                <w:color w:val="FF0000"/>
                <w:sz w:val="20"/>
                <w:szCs w:val="20"/>
                <w:lang w:val="es-ES"/>
              </w:rPr>
            </w:pPr>
            <w:r w:rsidRPr="008D6F61">
              <w:rPr>
                <w:rFonts w:ascii="Arial" w:hAnsi="Arial" w:cs="Arial"/>
                <w:sz w:val="20"/>
                <w:szCs w:val="20"/>
                <w:lang w:val="es-ES"/>
              </w:rPr>
              <w:t>Fdo.: El/ la paciente</w:t>
            </w:r>
          </w:p>
        </w:tc>
        <w:tc>
          <w:tcPr>
            <w:tcW w:w="4898" w:type="dxa"/>
          </w:tcPr>
          <w:p w14:paraId="3205E51B" w14:textId="7D66D965" w:rsidR="008D6F61" w:rsidRDefault="008D6F61" w:rsidP="008D6F61">
            <w:pPr>
              <w:spacing w:before="120" w:after="120"/>
              <w:jc w:val="left"/>
              <w:rPr>
                <w:rFonts w:ascii="Arial" w:hAnsi="Arial" w:cs="Arial"/>
                <w:color w:val="FF0000"/>
                <w:sz w:val="20"/>
                <w:szCs w:val="20"/>
                <w:lang w:val="es-ES"/>
              </w:rPr>
            </w:pPr>
            <w:r w:rsidRPr="008D6F61">
              <w:rPr>
                <w:rFonts w:ascii="Arial" w:hAnsi="Arial" w:cs="Arial"/>
                <w:sz w:val="20"/>
                <w:szCs w:val="20"/>
                <w:lang w:val="es-ES"/>
              </w:rPr>
              <w:t>Fdo.: El/la profesional que solicita el consentimiento</w:t>
            </w:r>
          </w:p>
        </w:tc>
      </w:tr>
      <w:tr w:rsidR="008D6F61" w14:paraId="22D0DF4C" w14:textId="77777777" w:rsidTr="00877DCC">
        <w:tc>
          <w:tcPr>
            <w:tcW w:w="4962" w:type="dxa"/>
          </w:tcPr>
          <w:p w14:paraId="6EFE4435" w14:textId="571EB014" w:rsidR="008D6F61" w:rsidRDefault="008D6F61" w:rsidP="008D6F61">
            <w:pPr>
              <w:spacing w:before="120" w:after="120"/>
              <w:jc w:val="left"/>
              <w:rPr>
                <w:rFonts w:ascii="Arial" w:hAnsi="Arial" w:cs="Arial"/>
                <w:color w:val="FF0000"/>
                <w:sz w:val="20"/>
                <w:szCs w:val="20"/>
                <w:lang w:val="es-ES"/>
              </w:rPr>
            </w:pPr>
            <w:r w:rsidRPr="008D6F61">
              <w:rPr>
                <w:rFonts w:ascii="Arial" w:hAnsi="Arial" w:cs="Arial"/>
                <w:sz w:val="20"/>
                <w:szCs w:val="20"/>
                <w:lang w:val="es-ES"/>
              </w:rPr>
              <w:t xml:space="preserve">Nombre y apellidos: </w:t>
            </w:r>
          </w:p>
        </w:tc>
        <w:tc>
          <w:tcPr>
            <w:tcW w:w="4898" w:type="dxa"/>
          </w:tcPr>
          <w:p w14:paraId="2B8B8743" w14:textId="295DDAAA" w:rsidR="008D6F61" w:rsidRDefault="008D6F61" w:rsidP="008D6F61">
            <w:pPr>
              <w:spacing w:before="120" w:after="120"/>
              <w:jc w:val="left"/>
              <w:rPr>
                <w:rFonts w:ascii="Arial" w:hAnsi="Arial" w:cs="Arial"/>
                <w:color w:val="FF0000"/>
                <w:sz w:val="20"/>
                <w:szCs w:val="20"/>
                <w:lang w:val="es-ES"/>
              </w:rPr>
            </w:pPr>
            <w:r w:rsidRPr="008D6F61">
              <w:rPr>
                <w:rFonts w:ascii="Arial" w:hAnsi="Arial" w:cs="Arial"/>
                <w:sz w:val="20"/>
                <w:szCs w:val="20"/>
                <w:lang w:val="es-ES"/>
              </w:rPr>
              <w:t xml:space="preserve">Nombre y apellidos:  </w:t>
            </w:r>
          </w:p>
        </w:tc>
      </w:tr>
      <w:tr w:rsidR="008D6F61" w14:paraId="4ED56C83" w14:textId="77777777" w:rsidTr="00877DCC">
        <w:tc>
          <w:tcPr>
            <w:tcW w:w="4962" w:type="dxa"/>
          </w:tcPr>
          <w:p w14:paraId="421324CD" w14:textId="7FAA380B" w:rsidR="008D6F61" w:rsidRDefault="008D6F61" w:rsidP="008D6F61">
            <w:pPr>
              <w:spacing w:before="120" w:after="120"/>
              <w:jc w:val="left"/>
              <w:rPr>
                <w:rFonts w:ascii="Arial" w:hAnsi="Arial" w:cs="Arial"/>
                <w:color w:val="FF0000"/>
                <w:sz w:val="20"/>
                <w:szCs w:val="20"/>
                <w:lang w:val="es-ES"/>
              </w:rPr>
            </w:pPr>
            <w:r w:rsidRPr="008D6F61">
              <w:rPr>
                <w:rFonts w:ascii="Arial" w:hAnsi="Arial" w:cs="Arial"/>
                <w:sz w:val="20"/>
                <w:szCs w:val="20"/>
                <w:lang w:val="es-ES"/>
              </w:rPr>
              <w:t xml:space="preserve">Fecha:  </w:t>
            </w:r>
          </w:p>
        </w:tc>
        <w:tc>
          <w:tcPr>
            <w:tcW w:w="4898" w:type="dxa"/>
          </w:tcPr>
          <w:p w14:paraId="73779D2B" w14:textId="40F8F1B7" w:rsidR="008D6F61" w:rsidRDefault="008D6F61" w:rsidP="008D6F61">
            <w:pPr>
              <w:spacing w:before="120" w:after="120"/>
              <w:jc w:val="left"/>
              <w:rPr>
                <w:rFonts w:ascii="Arial" w:hAnsi="Arial" w:cs="Arial"/>
                <w:color w:val="FF0000"/>
                <w:sz w:val="20"/>
                <w:szCs w:val="20"/>
                <w:lang w:val="es-ES"/>
              </w:rPr>
            </w:pPr>
            <w:r w:rsidRPr="008D6F61">
              <w:rPr>
                <w:rFonts w:ascii="Arial" w:hAnsi="Arial" w:cs="Arial"/>
                <w:sz w:val="20"/>
                <w:szCs w:val="20"/>
                <w:lang w:val="es-ES"/>
              </w:rPr>
              <w:t>Fecha:</w:t>
            </w:r>
          </w:p>
        </w:tc>
      </w:tr>
    </w:tbl>
    <w:p w14:paraId="6CD53850" w14:textId="50BFFD87" w:rsidR="002871F1" w:rsidRDefault="00AF3C1A">
      <w:pPr>
        <w:pageBreakBefore/>
        <w:widowControl w:val="0"/>
        <w:spacing w:before="120" w:after="120"/>
        <w:rPr>
          <w:rFonts w:ascii="Arial" w:hAnsi="Arial" w:cs="Arial"/>
          <w:sz w:val="19"/>
          <w:szCs w:val="19"/>
          <w:lang w:val="es-ES"/>
        </w:rPr>
      </w:pPr>
      <w:r>
        <w:rPr>
          <w:rFonts w:ascii="Arial" w:hAnsi="Arial" w:cs="Arial"/>
          <w:b/>
          <w:caps/>
          <w:sz w:val="19"/>
          <w:szCs w:val="19"/>
          <w:lang w:val="es-ES"/>
        </w:rPr>
        <w:lastRenderedPageBreak/>
        <w:t>NSTRUCCIONES para el profesional autor de la publicación CIENTÍFICA</w:t>
      </w:r>
    </w:p>
    <w:tbl>
      <w:tblPr>
        <w:tblW w:w="0" w:type="auto"/>
        <w:tblInd w:w="108" w:type="dxa"/>
        <w:tblLayout w:type="fixed"/>
        <w:tblLook w:val="0000" w:firstRow="0" w:lastRow="0" w:firstColumn="0" w:lastColumn="0" w:noHBand="0" w:noVBand="0"/>
      </w:tblPr>
      <w:tblGrid>
        <w:gridCol w:w="9911"/>
      </w:tblGrid>
      <w:tr w:rsidR="002871F1" w14:paraId="4C67A426" w14:textId="77777777">
        <w:tc>
          <w:tcPr>
            <w:tcW w:w="9911" w:type="dxa"/>
            <w:tcBorders>
              <w:top w:val="single" w:sz="4" w:space="0" w:color="000000"/>
              <w:left w:val="single" w:sz="4" w:space="0" w:color="000000"/>
              <w:bottom w:val="single" w:sz="4" w:space="0" w:color="000000"/>
              <w:right w:val="single" w:sz="4" w:space="0" w:color="000000"/>
            </w:tcBorders>
            <w:shd w:val="clear" w:color="auto" w:fill="E6E6E6"/>
          </w:tcPr>
          <w:p w14:paraId="4ADE4215" w14:textId="77777777" w:rsidR="002871F1" w:rsidRDefault="00AF3C1A">
            <w:pPr>
              <w:numPr>
                <w:ilvl w:val="0"/>
                <w:numId w:val="3"/>
              </w:numPr>
              <w:ind w:left="360"/>
              <w:rPr>
                <w:rFonts w:ascii="Arial" w:hAnsi="Arial" w:cs="Arial"/>
                <w:sz w:val="19"/>
                <w:szCs w:val="19"/>
                <w:lang w:val="es-ES"/>
              </w:rPr>
            </w:pPr>
            <w:r>
              <w:rPr>
                <w:rFonts w:ascii="Arial" w:hAnsi="Arial" w:cs="Arial"/>
                <w:sz w:val="19"/>
                <w:szCs w:val="19"/>
                <w:lang w:val="es-ES"/>
              </w:rPr>
              <w:t xml:space="preserve">Información general para la elaboración de la hoja de información al paciente (HIP) y el consentimiento informado (CI) </w:t>
            </w:r>
          </w:p>
          <w:p w14:paraId="4B9A048F" w14:textId="77777777" w:rsidR="002871F1" w:rsidRDefault="00AF3C1A">
            <w:pPr>
              <w:numPr>
                <w:ilvl w:val="0"/>
                <w:numId w:val="3"/>
              </w:numPr>
              <w:ind w:left="360"/>
              <w:rPr>
                <w:rFonts w:ascii="Arial" w:hAnsi="Arial" w:cs="Arial"/>
                <w:sz w:val="19"/>
                <w:szCs w:val="19"/>
                <w:lang w:val="es-ES"/>
              </w:rPr>
            </w:pPr>
            <w:r>
              <w:rPr>
                <w:rFonts w:ascii="Arial" w:hAnsi="Arial" w:cs="Arial"/>
                <w:sz w:val="19"/>
                <w:szCs w:val="19"/>
                <w:lang w:val="es-ES"/>
              </w:rPr>
              <w:t>Información específica en función del tipo de publicación científica</w:t>
            </w:r>
          </w:p>
          <w:p w14:paraId="6EADAF1F" w14:textId="77777777" w:rsidR="002871F1" w:rsidRDefault="00AF3C1A">
            <w:pPr>
              <w:numPr>
                <w:ilvl w:val="0"/>
                <w:numId w:val="3"/>
              </w:numPr>
              <w:ind w:left="360"/>
              <w:rPr>
                <w:rFonts w:ascii="Arial" w:hAnsi="Arial" w:cs="Arial"/>
                <w:sz w:val="19"/>
                <w:szCs w:val="19"/>
                <w:lang w:val="es-ES"/>
              </w:rPr>
            </w:pPr>
            <w:r>
              <w:rPr>
                <w:rFonts w:ascii="Arial" w:hAnsi="Arial" w:cs="Arial"/>
                <w:sz w:val="19"/>
                <w:szCs w:val="19"/>
                <w:lang w:val="es-ES"/>
              </w:rPr>
              <w:t>Recomendaciones generales para publicar</w:t>
            </w:r>
          </w:p>
          <w:p w14:paraId="18243BEA" w14:textId="77777777" w:rsidR="002871F1" w:rsidRDefault="002871F1">
            <w:pPr>
              <w:ind w:left="360"/>
              <w:rPr>
                <w:rFonts w:ascii="Arial" w:hAnsi="Arial" w:cs="Arial"/>
                <w:sz w:val="19"/>
                <w:szCs w:val="19"/>
                <w:lang w:val="es-ES"/>
              </w:rPr>
            </w:pPr>
          </w:p>
          <w:p w14:paraId="411B3907" w14:textId="77777777" w:rsidR="002871F1" w:rsidRDefault="00AF3C1A">
            <w:r>
              <w:rPr>
                <w:rFonts w:ascii="Arial" w:hAnsi="Arial" w:cs="Arial"/>
                <w:sz w:val="18"/>
                <w:szCs w:val="18"/>
                <w:lang w:val="es-ES"/>
              </w:rPr>
              <w:t xml:space="preserve">ANEXOS: </w:t>
            </w:r>
            <w:r>
              <w:rPr>
                <w:rFonts w:ascii="Arial" w:hAnsi="Arial" w:cs="Arial"/>
                <w:i/>
                <w:sz w:val="18"/>
                <w:szCs w:val="18"/>
                <w:lang w:val="es-ES"/>
              </w:rPr>
              <w:t>ANEXO 1. Modelo de consentimiento informado ante testigos. ANEXO 2. Modelo de consentimiento informado por representante legal. ANEXO 3. Modelos en caso de que el paciente decida revocar el consentimiento</w:t>
            </w:r>
          </w:p>
        </w:tc>
      </w:tr>
    </w:tbl>
    <w:p w14:paraId="3F112125" w14:textId="77777777" w:rsidR="002871F1" w:rsidRDefault="00AF3C1A">
      <w:pPr>
        <w:numPr>
          <w:ilvl w:val="0"/>
          <w:numId w:val="5"/>
        </w:numPr>
        <w:spacing w:before="120" w:after="120"/>
        <w:rPr>
          <w:rFonts w:ascii="Arial" w:hAnsi="Arial" w:cs="Arial"/>
          <w:sz w:val="19"/>
          <w:szCs w:val="19"/>
          <w:lang w:val="es-ES"/>
        </w:rPr>
      </w:pPr>
      <w:r>
        <w:rPr>
          <w:rFonts w:ascii="Arial" w:hAnsi="Arial" w:cs="Arial"/>
          <w:b/>
          <w:sz w:val="19"/>
          <w:szCs w:val="19"/>
          <w:lang w:val="es-ES"/>
        </w:rPr>
        <w:t xml:space="preserve">Información general para la elaboración de la hoja de información al paciente (HIP) y el consentimiento informado (CI) </w:t>
      </w:r>
    </w:p>
    <w:p w14:paraId="0F314C08" w14:textId="77777777" w:rsidR="002871F1" w:rsidRDefault="00AF3C1A">
      <w:pPr>
        <w:numPr>
          <w:ilvl w:val="1"/>
          <w:numId w:val="1"/>
        </w:numPr>
        <w:spacing w:before="120" w:after="120"/>
        <w:ind w:left="432"/>
        <w:rPr>
          <w:rFonts w:ascii="Arial" w:hAnsi="Arial" w:cs="Arial"/>
          <w:sz w:val="19"/>
          <w:szCs w:val="19"/>
          <w:lang w:val="es-ES"/>
        </w:rPr>
      </w:pPr>
      <w:r>
        <w:rPr>
          <w:rFonts w:ascii="Arial" w:hAnsi="Arial" w:cs="Arial"/>
          <w:sz w:val="19"/>
          <w:szCs w:val="19"/>
          <w:lang w:val="es-ES"/>
        </w:rPr>
        <w:t xml:space="preserve">Este modelo de HIP y CI </w:t>
      </w:r>
      <w:r>
        <w:rPr>
          <w:rFonts w:ascii="Arial" w:hAnsi="Arial" w:cs="Arial"/>
          <w:b/>
          <w:sz w:val="19"/>
          <w:szCs w:val="19"/>
          <w:lang w:val="es-ES"/>
        </w:rPr>
        <w:t>sólo aplica a casos clínicos y series de casos.</w:t>
      </w:r>
    </w:p>
    <w:p w14:paraId="713E7C3C" w14:textId="77777777" w:rsidR="002871F1" w:rsidRDefault="00AF3C1A">
      <w:pPr>
        <w:numPr>
          <w:ilvl w:val="1"/>
          <w:numId w:val="1"/>
        </w:numPr>
        <w:spacing w:before="120" w:after="120"/>
        <w:ind w:left="432"/>
        <w:rPr>
          <w:rFonts w:ascii="Arial" w:hAnsi="Arial" w:cs="Arial"/>
          <w:sz w:val="19"/>
          <w:szCs w:val="19"/>
          <w:lang w:val="es-ES"/>
        </w:rPr>
      </w:pPr>
      <w:r>
        <w:rPr>
          <w:rFonts w:ascii="Arial" w:hAnsi="Arial" w:cs="Arial"/>
          <w:sz w:val="19"/>
          <w:szCs w:val="19"/>
          <w:lang w:val="es-ES"/>
        </w:rPr>
        <w:t xml:space="preserve">Se consideran </w:t>
      </w:r>
      <w:r>
        <w:rPr>
          <w:rFonts w:ascii="Arial" w:hAnsi="Arial" w:cs="Arial"/>
          <w:b/>
          <w:sz w:val="19"/>
          <w:szCs w:val="19"/>
          <w:lang w:val="es-ES"/>
        </w:rPr>
        <w:t>“publicaciones científicas” a efectos de solicitud de CI al paciente</w:t>
      </w:r>
      <w:r>
        <w:rPr>
          <w:rFonts w:ascii="Arial" w:hAnsi="Arial" w:cs="Arial"/>
          <w:sz w:val="19"/>
          <w:szCs w:val="19"/>
          <w:lang w:val="es-ES"/>
        </w:rPr>
        <w:t xml:space="preserve"> no sólo los artículos en revistas biomédicas sino también: conferencias, ponencias, comunicaciones (orales o póster) a congresos científicos, tesis doctorales, libros e incluso actividades docentes como seminarios, cursos o clases. </w:t>
      </w:r>
      <w:r>
        <w:rPr>
          <w:rFonts w:ascii="Arial" w:hAnsi="Arial" w:cs="Arial"/>
          <w:b/>
          <w:sz w:val="19"/>
          <w:szCs w:val="19"/>
          <w:lang w:val="es-ES"/>
        </w:rPr>
        <w:t>No incluye sesiones clínicas en el ámbito asistencial.</w:t>
      </w:r>
    </w:p>
    <w:p w14:paraId="053105E2" w14:textId="77777777" w:rsidR="002871F1" w:rsidRDefault="00AF3C1A">
      <w:pPr>
        <w:numPr>
          <w:ilvl w:val="1"/>
          <w:numId w:val="1"/>
        </w:numPr>
        <w:spacing w:before="120" w:after="120"/>
        <w:ind w:left="432"/>
        <w:rPr>
          <w:rFonts w:ascii="Arial" w:hAnsi="Arial" w:cs="Arial"/>
          <w:sz w:val="19"/>
          <w:szCs w:val="19"/>
          <w:lang w:val="es-ES"/>
        </w:rPr>
      </w:pPr>
      <w:r>
        <w:rPr>
          <w:rFonts w:ascii="Arial" w:hAnsi="Arial" w:cs="Arial"/>
          <w:sz w:val="19"/>
          <w:szCs w:val="19"/>
          <w:lang w:val="es-ES"/>
        </w:rPr>
        <w:t xml:space="preserve">Cumplimentar el modelo de HIP y CI en función de los objetivos de la publicación. </w:t>
      </w:r>
    </w:p>
    <w:p w14:paraId="44BB5AC9" w14:textId="77777777" w:rsidR="002871F1" w:rsidRDefault="00AF3C1A">
      <w:pPr>
        <w:numPr>
          <w:ilvl w:val="1"/>
          <w:numId w:val="1"/>
        </w:numPr>
        <w:spacing w:before="120" w:after="120"/>
        <w:ind w:left="432"/>
        <w:rPr>
          <w:rFonts w:ascii="Arial" w:hAnsi="Arial" w:cs="Arial"/>
          <w:sz w:val="19"/>
          <w:szCs w:val="19"/>
          <w:lang w:val="es-ES"/>
        </w:rPr>
      </w:pPr>
      <w:r>
        <w:rPr>
          <w:rFonts w:ascii="Arial" w:hAnsi="Arial" w:cs="Arial"/>
          <w:sz w:val="19"/>
          <w:szCs w:val="19"/>
          <w:lang w:val="es-ES"/>
        </w:rPr>
        <w:t>Eliminar todas las anotaciones que aparecen en cursiva en color azul antes de entregarlo al paciente para su lectura previa a la firma.</w:t>
      </w:r>
    </w:p>
    <w:p w14:paraId="6296A6E3" w14:textId="0ED394F1" w:rsidR="002871F1" w:rsidRDefault="00AF3C1A">
      <w:pPr>
        <w:numPr>
          <w:ilvl w:val="1"/>
          <w:numId w:val="1"/>
        </w:numPr>
        <w:spacing w:before="120" w:after="120"/>
        <w:ind w:left="432"/>
        <w:rPr>
          <w:rFonts w:ascii="Arial" w:hAnsi="Arial" w:cs="Arial"/>
          <w:sz w:val="19"/>
          <w:szCs w:val="19"/>
          <w:lang w:val="es-ES"/>
        </w:rPr>
      </w:pPr>
      <w:r>
        <w:rPr>
          <w:rFonts w:ascii="Arial" w:hAnsi="Arial" w:cs="Arial"/>
          <w:sz w:val="19"/>
          <w:szCs w:val="19"/>
          <w:lang w:val="es-ES"/>
        </w:rPr>
        <w:t xml:space="preserve">Facilitar una copia de la HIP y del CI al paciente con las firmas del paciente y el profesional que solicita </w:t>
      </w:r>
      <w:r w:rsidR="00471CB5">
        <w:rPr>
          <w:rFonts w:ascii="Arial" w:hAnsi="Arial" w:cs="Arial"/>
          <w:sz w:val="19"/>
          <w:szCs w:val="19"/>
          <w:lang w:val="es-ES"/>
        </w:rPr>
        <w:t>el consentimiento informado</w:t>
      </w:r>
    </w:p>
    <w:p w14:paraId="488D3273" w14:textId="3B6C3A2E" w:rsidR="002871F1" w:rsidRDefault="00AF3C1A">
      <w:pPr>
        <w:numPr>
          <w:ilvl w:val="1"/>
          <w:numId w:val="1"/>
        </w:numPr>
        <w:spacing w:before="120" w:after="120"/>
        <w:ind w:left="432"/>
        <w:rPr>
          <w:rFonts w:ascii="Arial" w:hAnsi="Arial" w:cs="Arial"/>
          <w:sz w:val="19"/>
          <w:szCs w:val="19"/>
          <w:lang w:val="es-ES"/>
        </w:rPr>
      </w:pPr>
      <w:r>
        <w:rPr>
          <w:rFonts w:ascii="Arial" w:hAnsi="Arial" w:cs="Arial"/>
          <w:sz w:val="19"/>
          <w:szCs w:val="19"/>
          <w:lang w:val="es-ES"/>
        </w:rPr>
        <w:t xml:space="preserve">El profesional ha de conservar, bajo su custodia, un ejemplar de la HIP y el CI con las firmas del paciente y el profesional que </w:t>
      </w:r>
      <w:r w:rsidR="00A4544C">
        <w:rPr>
          <w:rFonts w:ascii="Arial" w:hAnsi="Arial" w:cs="Arial"/>
          <w:sz w:val="19"/>
          <w:szCs w:val="19"/>
          <w:lang w:val="es-ES"/>
        </w:rPr>
        <w:t xml:space="preserve">solicita </w:t>
      </w:r>
      <w:r w:rsidR="00A4544C" w:rsidRPr="00471CB5">
        <w:rPr>
          <w:rFonts w:ascii="Arial" w:hAnsi="Arial" w:cs="Arial"/>
          <w:sz w:val="19"/>
          <w:szCs w:val="19"/>
          <w:lang w:val="es-ES"/>
        </w:rPr>
        <w:t>el</w:t>
      </w:r>
      <w:r w:rsidR="00471CB5">
        <w:rPr>
          <w:rFonts w:ascii="Arial" w:hAnsi="Arial" w:cs="Arial"/>
          <w:sz w:val="19"/>
          <w:szCs w:val="19"/>
          <w:lang w:val="es-ES"/>
        </w:rPr>
        <w:t xml:space="preserve"> consentimiento informado</w:t>
      </w:r>
    </w:p>
    <w:p w14:paraId="6BD53367" w14:textId="357B5551" w:rsidR="002871F1" w:rsidRDefault="00AF3C1A">
      <w:pPr>
        <w:numPr>
          <w:ilvl w:val="1"/>
          <w:numId w:val="1"/>
        </w:numPr>
        <w:spacing w:before="120" w:after="120"/>
        <w:ind w:left="432"/>
        <w:rPr>
          <w:rFonts w:ascii="Arial" w:hAnsi="Arial" w:cs="Arial"/>
          <w:sz w:val="19"/>
          <w:szCs w:val="19"/>
          <w:lang w:val="es-ES"/>
        </w:rPr>
      </w:pPr>
      <w:r>
        <w:rPr>
          <w:rFonts w:ascii="Arial" w:hAnsi="Arial" w:cs="Arial"/>
          <w:sz w:val="19"/>
          <w:szCs w:val="19"/>
          <w:lang w:val="es-ES"/>
        </w:rPr>
        <w:t xml:space="preserve">En caso necesario, en función de quién </w:t>
      </w:r>
      <w:r w:rsidR="00A4544C">
        <w:rPr>
          <w:rFonts w:ascii="Arial" w:hAnsi="Arial" w:cs="Arial"/>
          <w:sz w:val="19"/>
          <w:szCs w:val="19"/>
          <w:lang w:val="es-ES"/>
        </w:rPr>
        <w:t>del</w:t>
      </w:r>
      <w:r w:rsidR="00D75052">
        <w:rPr>
          <w:rFonts w:ascii="Arial" w:hAnsi="Arial" w:cs="Arial"/>
          <w:sz w:val="19"/>
          <w:szCs w:val="19"/>
          <w:lang w:val="es-ES"/>
        </w:rPr>
        <w:t xml:space="preserve"> consentimiento para </w:t>
      </w:r>
      <w:r>
        <w:rPr>
          <w:rFonts w:ascii="Arial" w:hAnsi="Arial" w:cs="Arial"/>
          <w:sz w:val="19"/>
          <w:szCs w:val="19"/>
          <w:lang w:val="es-ES"/>
        </w:rPr>
        <w:t xml:space="preserve">el uso, sustituir el modelo de CI: </w:t>
      </w:r>
    </w:p>
    <w:p w14:paraId="6D21D726" w14:textId="77777777" w:rsidR="002871F1" w:rsidRDefault="00AF3C1A">
      <w:pPr>
        <w:numPr>
          <w:ilvl w:val="0"/>
          <w:numId w:val="2"/>
        </w:numPr>
        <w:spacing w:before="120" w:after="120"/>
        <w:rPr>
          <w:rFonts w:ascii="Arial" w:hAnsi="Arial" w:cs="Arial"/>
          <w:sz w:val="19"/>
          <w:szCs w:val="19"/>
          <w:lang w:val="es-ES"/>
        </w:rPr>
      </w:pPr>
      <w:r>
        <w:rPr>
          <w:rFonts w:ascii="Arial" w:hAnsi="Arial" w:cs="Arial"/>
          <w:sz w:val="19"/>
          <w:szCs w:val="19"/>
          <w:lang w:val="es-ES"/>
        </w:rPr>
        <w:t>Modelo de consentimiento informado ante testigos (ANEXO 1): en el supuesto de que el paciente no sepa o pueda leer y/o escribir.</w:t>
      </w:r>
    </w:p>
    <w:p w14:paraId="4647B9D3" w14:textId="77777777" w:rsidR="002871F1" w:rsidRDefault="00AF3C1A">
      <w:pPr>
        <w:numPr>
          <w:ilvl w:val="0"/>
          <w:numId w:val="2"/>
        </w:numPr>
        <w:spacing w:before="120" w:after="120"/>
        <w:rPr>
          <w:rFonts w:ascii="Arial" w:hAnsi="Arial" w:cs="Arial"/>
          <w:sz w:val="19"/>
          <w:szCs w:val="19"/>
          <w:lang w:val="es-ES"/>
        </w:rPr>
      </w:pPr>
      <w:r>
        <w:rPr>
          <w:rFonts w:ascii="Arial" w:hAnsi="Arial" w:cs="Arial"/>
          <w:sz w:val="19"/>
          <w:szCs w:val="19"/>
          <w:lang w:val="es-ES"/>
        </w:rPr>
        <w:t>Modelo de consentimiento informado por representante legal (ANEXO 2): en caso de pacientes incapacitados.</w:t>
      </w:r>
    </w:p>
    <w:p w14:paraId="48B0B895" w14:textId="77777777" w:rsidR="002871F1" w:rsidRDefault="00AF3C1A">
      <w:pPr>
        <w:numPr>
          <w:ilvl w:val="1"/>
          <w:numId w:val="1"/>
        </w:numPr>
        <w:spacing w:before="120" w:after="120"/>
        <w:ind w:left="432"/>
        <w:rPr>
          <w:rFonts w:ascii="Arial" w:hAnsi="Arial" w:cs="Arial"/>
          <w:b/>
          <w:sz w:val="19"/>
          <w:szCs w:val="19"/>
          <w:lang w:val="es-ES"/>
        </w:rPr>
      </w:pPr>
      <w:r>
        <w:rPr>
          <w:rFonts w:ascii="Arial" w:hAnsi="Arial" w:cs="Arial"/>
          <w:sz w:val="19"/>
          <w:szCs w:val="19"/>
          <w:lang w:val="es-ES"/>
        </w:rPr>
        <w:t>Si el paciente retira el consentimiento, utilizar uno de los modelos de revocación del permiso para la publicación (ANEXO 3). Seleccionar el modelo de revocación en función del modelo de consentimiento utilizado previamente.</w:t>
      </w:r>
    </w:p>
    <w:p w14:paraId="3EA5F94E" w14:textId="77777777" w:rsidR="002871F1" w:rsidRDefault="002871F1">
      <w:pPr>
        <w:spacing w:before="120" w:after="120"/>
        <w:rPr>
          <w:rFonts w:ascii="Arial" w:hAnsi="Arial" w:cs="Arial"/>
          <w:b/>
          <w:sz w:val="19"/>
          <w:szCs w:val="19"/>
          <w:lang w:val="es-ES"/>
        </w:rPr>
      </w:pPr>
    </w:p>
    <w:p w14:paraId="005A02A0" w14:textId="77777777" w:rsidR="002871F1" w:rsidRDefault="00AF3C1A">
      <w:pPr>
        <w:numPr>
          <w:ilvl w:val="0"/>
          <w:numId w:val="5"/>
        </w:numPr>
        <w:spacing w:before="120" w:after="120"/>
        <w:rPr>
          <w:rFonts w:ascii="Arial" w:hAnsi="Arial" w:cs="Arial"/>
          <w:sz w:val="19"/>
          <w:szCs w:val="19"/>
          <w:lang w:val="es-ES"/>
        </w:rPr>
      </w:pPr>
      <w:r>
        <w:rPr>
          <w:rFonts w:ascii="Arial" w:hAnsi="Arial" w:cs="Arial"/>
          <w:b/>
          <w:sz w:val="19"/>
          <w:szCs w:val="19"/>
          <w:lang w:val="es-ES"/>
        </w:rPr>
        <w:t>Información específica en función del tipo de publicación científica</w:t>
      </w:r>
    </w:p>
    <w:p w14:paraId="18236D13" w14:textId="75536404" w:rsidR="002871F1" w:rsidRDefault="00AF3C1A">
      <w:pPr>
        <w:numPr>
          <w:ilvl w:val="1"/>
          <w:numId w:val="5"/>
        </w:numPr>
        <w:spacing w:before="120" w:after="120"/>
        <w:rPr>
          <w:rFonts w:ascii="Arial" w:hAnsi="Arial" w:cs="Arial"/>
          <w:sz w:val="19"/>
          <w:szCs w:val="19"/>
          <w:lang w:val="es-ES"/>
        </w:rPr>
      </w:pPr>
      <w:r>
        <w:rPr>
          <w:rFonts w:ascii="Arial" w:hAnsi="Arial" w:cs="Arial"/>
          <w:sz w:val="19"/>
          <w:szCs w:val="19"/>
          <w:lang w:val="es-ES"/>
        </w:rPr>
        <w:t>Publicación en la que no se utiliza ningún dato de carácter personal: utilizar el modelo estandarizado de HIP y CI, eliminando las referencias a “material sensible”.</w:t>
      </w:r>
    </w:p>
    <w:p w14:paraId="221C272E" w14:textId="77777777" w:rsidR="002871F1" w:rsidRDefault="00AF3C1A">
      <w:pPr>
        <w:numPr>
          <w:ilvl w:val="1"/>
          <w:numId w:val="5"/>
        </w:numPr>
        <w:spacing w:before="120" w:after="120"/>
        <w:rPr>
          <w:rFonts w:ascii="Arial" w:hAnsi="Arial" w:cs="Arial"/>
          <w:sz w:val="19"/>
          <w:szCs w:val="19"/>
          <w:lang w:val="es-ES"/>
        </w:rPr>
      </w:pPr>
      <w:r>
        <w:rPr>
          <w:rFonts w:ascii="Arial" w:hAnsi="Arial" w:cs="Arial"/>
          <w:sz w:val="19"/>
          <w:szCs w:val="19"/>
          <w:lang w:val="es-ES"/>
        </w:rPr>
        <w:t xml:space="preserve">Publicación en la que no se utiliza ningún dato de carácter personal y se utiliza “material sensible” (fotografías, grabaciones en video o audio u otro soporte de datos) </w:t>
      </w:r>
      <w:r>
        <w:rPr>
          <w:rFonts w:ascii="Arial" w:hAnsi="Arial" w:cs="Arial"/>
          <w:b/>
          <w:sz w:val="19"/>
          <w:szCs w:val="19"/>
          <w:lang w:val="es-ES"/>
        </w:rPr>
        <w:t>sin riesgo de identificación del paciente</w:t>
      </w:r>
      <w:r>
        <w:rPr>
          <w:rFonts w:ascii="Arial" w:hAnsi="Arial" w:cs="Arial"/>
          <w:sz w:val="19"/>
          <w:szCs w:val="19"/>
          <w:lang w:val="es-ES"/>
        </w:rPr>
        <w:t xml:space="preserve"> (ejemplo: imágenes obtenidas por técnicas de fotografía microscópica): describir el “material sensible” a utilizar en la HIP en los apartados correspondientes y hacerlo constar también en el CI.</w:t>
      </w:r>
    </w:p>
    <w:p w14:paraId="2D17D72D" w14:textId="77777777" w:rsidR="002871F1" w:rsidRDefault="00AF3C1A">
      <w:pPr>
        <w:numPr>
          <w:ilvl w:val="1"/>
          <w:numId w:val="5"/>
        </w:numPr>
        <w:spacing w:before="120" w:after="120"/>
        <w:rPr>
          <w:rFonts w:ascii="Arial" w:hAnsi="Arial" w:cs="Arial"/>
          <w:sz w:val="19"/>
          <w:szCs w:val="19"/>
          <w:lang w:val="es-ES"/>
        </w:rPr>
      </w:pPr>
      <w:r>
        <w:rPr>
          <w:rFonts w:ascii="Arial" w:hAnsi="Arial" w:cs="Arial"/>
          <w:sz w:val="19"/>
          <w:szCs w:val="19"/>
          <w:lang w:val="es-ES"/>
        </w:rPr>
        <w:t xml:space="preserve">Publicación en la que no se utiliza ningún dato de carácter personal y se utiliza “material sensible” (fotografías, grabaciones en video o audio u otro soporte de datos) </w:t>
      </w:r>
      <w:r>
        <w:rPr>
          <w:rFonts w:ascii="Arial" w:hAnsi="Arial" w:cs="Arial"/>
          <w:b/>
          <w:sz w:val="19"/>
          <w:szCs w:val="19"/>
          <w:lang w:val="es-ES"/>
        </w:rPr>
        <w:t>con riesgo real de identificación del paciente</w:t>
      </w:r>
      <w:r>
        <w:rPr>
          <w:rFonts w:ascii="Arial" w:hAnsi="Arial" w:cs="Arial"/>
          <w:sz w:val="19"/>
          <w:szCs w:val="19"/>
          <w:lang w:val="es-ES"/>
        </w:rPr>
        <w:t>:</w:t>
      </w:r>
    </w:p>
    <w:p w14:paraId="06A69FA2" w14:textId="77777777" w:rsidR="002871F1" w:rsidRDefault="00AF3C1A">
      <w:pPr>
        <w:numPr>
          <w:ilvl w:val="0"/>
          <w:numId w:val="4"/>
        </w:numPr>
        <w:spacing w:before="120" w:after="120"/>
        <w:ind w:left="1068"/>
        <w:rPr>
          <w:rFonts w:ascii="Arial" w:hAnsi="Arial" w:cs="Arial"/>
          <w:sz w:val="19"/>
          <w:szCs w:val="19"/>
          <w:lang w:val="es-ES"/>
        </w:rPr>
      </w:pPr>
      <w:r>
        <w:rPr>
          <w:rFonts w:ascii="Arial" w:hAnsi="Arial" w:cs="Arial"/>
          <w:sz w:val="19"/>
          <w:szCs w:val="19"/>
          <w:lang w:val="es-ES"/>
        </w:rPr>
        <w:t xml:space="preserve">Describir en los apartados correspondientes de la HIP el “material sensible” a utilizar y hacerlo constar también en el CI </w:t>
      </w:r>
    </w:p>
    <w:p w14:paraId="4146CBDD" w14:textId="77777777" w:rsidR="002871F1" w:rsidRDefault="00AF3C1A">
      <w:pPr>
        <w:numPr>
          <w:ilvl w:val="0"/>
          <w:numId w:val="4"/>
        </w:numPr>
        <w:spacing w:before="120" w:after="120"/>
        <w:ind w:left="1068"/>
        <w:rPr>
          <w:rFonts w:ascii="Arial" w:hAnsi="Arial" w:cs="Arial"/>
          <w:sz w:val="19"/>
          <w:szCs w:val="19"/>
          <w:lang w:val="es-ES"/>
        </w:rPr>
      </w:pPr>
      <w:r>
        <w:rPr>
          <w:rFonts w:ascii="Arial" w:hAnsi="Arial" w:cs="Arial"/>
          <w:sz w:val="19"/>
          <w:szCs w:val="19"/>
          <w:lang w:val="es-ES"/>
        </w:rPr>
        <w:t xml:space="preserve">Facilitar al paciente, antes del envío para su publicación, la versión final del documento que se pretende publicar. </w:t>
      </w:r>
    </w:p>
    <w:p w14:paraId="5407B819" w14:textId="7C475529" w:rsidR="002871F1" w:rsidRDefault="00AF3C1A">
      <w:pPr>
        <w:numPr>
          <w:ilvl w:val="0"/>
          <w:numId w:val="4"/>
        </w:numPr>
        <w:spacing w:before="120" w:after="120"/>
        <w:ind w:left="1068"/>
        <w:rPr>
          <w:rFonts w:ascii="Arial" w:hAnsi="Arial" w:cs="Arial"/>
          <w:sz w:val="19"/>
          <w:szCs w:val="19"/>
          <w:lang w:val="es-ES"/>
        </w:rPr>
      </w:pPr>
      <w:r>
        <w:rPr>
          <w:rFonts w:ascii="Arial" w:hAnsi="Arial" w:cs="Arial"/>
          <w:sz w:val="19"/>
          <w:szCs w:val="19"/>
          <w:lang w:val="es-ES"/>
        </w:rPr>
        <w:t xml:space="preserve">Añadir en el CI que el paciente ha </w:t>
      </w:r>
      <w:r w:rsidR="00D75052">
        <w:rPr>
          <w:rFonts w:ascii="Arial" w:hAnsi="Arial" w:cs="Arial"/>
          <w:sz w:val="19"/>
          <w:szCs w:val="19"/>
          <w:lang w:val="es-ES"/>
        </w:rPr>
        <w:t xml:space="preserve">dado su consentimiento </w:t>
      </w:r>
      <w:r>
        <w:rPr>
          <w:rFonts w:ascii="Arial" w:hAnsi="Arial" w:cs="Arial"/>
          <w:sz w:val="19"/>
          <w:szCs w:val="19"/>
          <w:lang w:val="es-ES"/>
        </w:rPr>
        <w:t>(si es el caso) la publicación científica después de ver y leer la versión final del documento.</w:t>
      </w:r>
    </w:p>
    <w:p w14:paraId="472E769E" w14:textId="77777777" w:rsidR="002871F1" w:rsidRDefault="002871F1">
      <w:pPr>
        <w:spacing w:before="120" w:after="120"/>
        <w:ind w:left="1068"/>
        <w:rPr>
          <w:rFonts w:ascii="Arial" w:hAnsi="Arial" w:cs="Arial"/>
          <w:sz w:val="19"/>
          <w:szCs w:val="19"/>
          <w:lang w:val="es-ES"/>
        </w:rPr>
      </w:pPr>
    </w:p>
    <w:p w14:paraId="5C895593" w14:textId="77777777" w:rsidR="002871F1" w:rsidRDefault="00AF3C1A">
      <w:pPr>
        <w:numPr>
          <w:ilvl w:val="0"/>
          <w:numId w:val="5"/>
        </w:numPr>
        <w:spacing w:before="120" w:after="120"/>
        <w:rPr>
          <w:rFonts w:ascii="Arial" w:hAnsi="Arial" w:cs="Arial"/>
          <w:sz w:val="19"/>
          <w:szCs w:val="19"/>
          <w:lang w:val="es-ES"/>
        </w:rPr>
      </w:pPr>
      <w:r>
        <w:rPr>
          <w:rFonts w:ascii="Arial" w:hAnsi="Arial" w:cs="Arial"/>
          <w:b/>
          <w:sz w:val="19"/>
          <w:szCs w:val="19"/>
          <w:lang w:val="es-ES"/>
        </w:rPr>
        <w:t>Recomendaciones generales para publicar</w:t>
      </w:r>
    </w:p>
    <w:p w14:paraId="1BA4E1DD" w14:textId="579AF503" w:rsidR="002871F1" w:rsidRDefault="00AF3C1A">
      <w:pPr>
        <w:numPr>
          <w:ilvl w:val="1"/>
          <w:numId w:val="5"/>
        </w:numPr>
        <w:spacing w:before="120" w:after="120"/>
        <w:rPr>
          <w:rFonts w:ascii="Arial" w:hAnsi="Arial" w:cs="Arial"/>
          <w:sz w:val="19"/>
          <w:szCs w:val="19"/>
          <w:lang w:val="es-ES"/>
        </w:rPr>
      </w:pPr>
      <w:r>
        <w:rPr>
          <w:rFonts w:ascii="Arial" w:hAnsi="Arial" w:cs="Arial"/>
          <w:sz w:val="19"/>
          <w:szCs w:val="19"/>
          <w:lang w:val="es-ES"/>
        </w:rPr>
        <w:lastRenderedPageBreak/>
        <w:t xml:space="preserve">Con el fin de aumentar la protección de la identidad del paciente, conviene no identificar en la publicación científica (ni siquiera en el apartado de autoría) el centro sanitario en el que se solicita </w:t>
      </w:r>
      <w:r w:rsidR="00D75052">
        <w:rPr>
          <w:rFonts w:ascii="Arial" w:hAnsi="Arial" w:cs="Arial"/>
          <w:sz w:val="19"/>
          <w:szCs w:val="19"/>
          <w:lang w:val="es-ES"/>
        </w:rPr>
        <w:t xml:space="preserve">el consentimiento informado </w:t>
      </w:r>
      <w:r>
        <w:rPr>
          <w:rFonts w:ascii="Arial" w:hAnsi="Arial" w:cs="Arial"/>
          <w:sz w:val="19"/>
          <w:szCs w:val="19"/>
          <w:lang w:val="es-ES"/>
        </w:rPr>
        <w:t xml:space="preserve">del paciente. </w:t>
      </w:r>
    </w:p>
    <w:p w14:paraId="1F799F9F" w14:textId="77777777" w:rsidR="002871F1" w:rsidRPr="000C6517" w:rsidRDefault="00AF3C1A">
      <w:pPr>
        <w:numPr>
          <w:ilvl w:val="1"/>
          <w:numId w:val="5"/>
        </w:numPr>
        <w:spacing w:before="120" w:after="120"/>
        <w:rPr>
          <w:rFonts w:ascii="Arial" w:hAnsi="Arial" w:cs="Arial"/>
          <w:sz w:val="20"/>
          <w:szCs w:val="20"/>
          <w:lang w:val="es-ES"/>
        </w:rPr>
      </w:pPr>
      <w:r w:rsidRPr="000C6517">
        <w:rPr>
          <w:rFonts w:ascii="Arial" w:hAnsi="Arial" w:cs="Arial"/>
          <w:sz w:val="19"/>
          <w:szCs w:val="19"/>
          <w:lang w:val="es-ES"/>
        </w:rPr>
        <w:t>Como criterio de calidad: hacer constar en la publicación científica que se dispone del CI del paciente.</w:t>
      </w:r>
    </w:p>
    <w:p w14:paraId="17ED636B" w14:textId="77777777" w:rsidR="002871F1" w:rsidRDefault="00AF3C1A">
      <w:pPr>
        <w:pageBreakBefore/>
        <w:spacing w:before="120" w:after="120"/>
        <w:rPr>
          <w:rFonts w:ascii="Arial" w:hAnsi="Arial" w:cs="Arial"/>
          <w:i/>
          <w:sz w:val="20"/>
          <w:szCs w:val="20"/>
          <w:lang w:val="es-ES"/>
        </w:rPr>
      </w:pPr>
      <w:r>
        <w:rPr>
          <w:rFonts w:ascii="Arial" w:hAnsi="Arial" w:cs="Arial"/>
          <w:b/>
          <w:sz w:val="20"/>
          <w:szCs w:val="20"/>
          <w:lang w:val="es-ES"/>
        </w:rPr>
        <w:lastRenderedPageBreak/>
        <w:t xml:space="preserve">ANEXO 1. </w:t>
      </w:r>
      <w:r>
        <w:rPr>
          <w:rFonts w:ascii="Arial" w:hAnsi="Arial" w:cs="Arial"/>
          <w:b/>
          <w:sz w:val="20"/>
          <w:szCs w:val="20"/>
          <w:u w:val="single"/>
          <w:lang w:val="es-ES"/>
        </w:rPr>
        <w:t>CONSENTIMIENTO INFORMADO ANTE TESTIGOS</w:t>
      </w:r>
    </w:p>
    <w:p w14:paraId="090BAC62" w14:textId="77777777" w:rsidR="002871F1" w:rsidRDefault="00AF3C1A">
      <w:pPr>
        <w:spacing w:before="120" w:after="120"/>
      </w:pPr>
      <w:r>
        <w:rPr>
          <w:rFonts w:ascii="Arial" w:hAnsi="Arial" w:cs="Arial"/>
          <w:i/>
          <w:sz w:val="20"/>
          <w:szCs w:val="20"/>
          <w:lang w:val="es-ES"/>
        </w:rPr>
        <w:t>(El testigo imparcial ha de identificarse y ser una persona distinta a los autores de la publicación)</w:t>
      </w:r>
    </w:p>
    <w:p w14:paraId="1FE0DB09" w14:textId="77777777" w:rsidR="002871F1" w:rsidRDefault="002871F1">
      <w:pPr>
        <w:spacing w:before="120" w:after="120"/>
      </w:pPr>
    </w:p>
    <w:p w14:paraId="103F9AED" w14:textId="77777777" w:rsidR="002871F1" w:rsidRDefault="00AF3C1A">
      <w:pPr>
        <w:spacing w:before="120" w:after="120"/>
        <w:rPr>
          <w:rFonts w:ascii="Arial" w:hAnsi="Arial" w:cs="Arial"/>
          <w:sz w:val="20"/>
          <w:szCs w:val="20"/>
          <w:lang w:val="es-ES"/>
        </w:rPr>
      </w:pPr>
      <w:r>
        <w:rPr>
          <w:rFonts w:ascii="Arial" w:hAnsi="Arial" w:cs="Arial"/>
          <w:sz w:val="20"/>
          <w:szCs w:val="20"/>
          <w:lang w:val="es-ES"/>
        </w:rPr>
        <w:t>Yo,………………………………………………………………..…………...……………………………., como testigo imparcial, afirmo que en mi presencia:</w:t>
      </w:r>
    </w:p>
    <w:p w14:paraId="7327217A" w14:textId="77777777" w:rsidR="002871F1" w:rsidRDefault="00AF3C1A">
      <w:pPr>
        <w:spacing w:before="120" w:after="120"/>
        <w:rPr>
          <w:rFonts w:ascii="Arial" w:hAnsi="Arial" w:cs="Arial"/>
          <w:sz w:val="20"/>
          <w:szCs w:val="20"/>
          <w:lang w:val="es-ES"/>
        </w:rPr>
      </w:pPr>
      <w:r>
        <w:rPr>
          <w:rFonts w:ascii="Arial" w:hAnsi="Arial" w:cs="Arial"/>
          <w:sz w:val="20"/>
          <w:szCs w:val="20"/>
          <w:lang w:val="es-ES"/>
        </w:rPr>
        <w:t>Se le leyó a D/Dª ……………………….………………………………………………………………… la información contenida en este documento, comprendió y presta libremente su conformidad para que se utilicen los datos de su historia clínica en las condiciones que se describen.</w:t>
      </w:r>
    </w:p>
    <w:p w14:paraId="3F3C4C0B" w14:textId="77777777" w:rsidR="002871F1" w:rsidRDefault="00AF3C1A">
      <w:pPr>
        <w:spacing w:before="120" w:after="120"/>
        <w:rPr>
          <w:rFonts w:ascii="Arial" w:hAnsi="Arial" w:cs="Arial"/>
          <w:i/>
          <w:color w:val="4F81BD"/>
          <w:sz w:val="16"/>
          <w:szCs w:val="16"/>
          <w:lang w:val="es-ES"/>
        </w:rPr>
      </w:pPr>
      <w:r>
        <w:rPr>
          <w:rFonts w:ascii="Arial" w:hAnsi="Arial" w:cs="Arial"/>
          <w:sz w:val="20"/>
          <w:szCs w:val="20"/>
          <w:lang w:val="es-ES"/>
        </w:rPr>
        <w:t>Se incluye………………………………………...………………………………………………………………………..</w:t>
      </w:r>
    </w:p>
    <w:p w14:paraId="073E0C41" w14:textId="77777777" w:rsidR="002871F1" w:rsidRPr="0018328A" w:rsidRDefault="00AF3C1A">
      <w:pPr>
        <w:spacing w:before="120" w:after="120"/>
      </w:pPr>
      <w:r w:rsidRPr="00136CA9">
        <w:rPr>
          <w:rFonts w:ascii="Arial" w:hAnsi="Arial" w:cs="Arial"/>
          <w:i/>
          <w:sz w:val="16"/>
          <w:szCs w:val="16"/>
          <w:lang w:val="es-ES"/>
        </w:rPr>
        <w:t xml:space="preserve">(especificar </w:t>
      </w:r>
      <w:r w:rsidRPr="00136CA9">
        <w:rPr>
          <w:rFonts w:ascii="Arial" w:hAnsi="Arial" w:cs="Arial"/>
          <w:b/>
          <w:i/>
          <w:sz w:val="16"/>
          <w:szCs w:val="16"/>
          <w:lang w:val="es-ES"/>
        </w:rPr>
        <w:t xml:space="preserve">“material sensible” </w:t>
      </w:r>
      <w:r w:rsidRPr="00136CA9">
        <w:rPr>
          <w:rFonts w:ascii="Arial" w:hAnsi="Arial" w:cs="Arial"/>
          <w:i/>
          <w:sz w:val="16"/>
          <w:szCs w:val="16"/>
          <w:lang w:val="es-ES"/>
        </w:rPr>
        <w:t>que pueda facilitar la identificación del paciente: fotografías, grabaciones en video o audio u otro soporte de datos. Consultar las INSTRUCCIONES PARA EL PROFESIONAL AUTOR DE LA PUBLICACIÓN en el documento anexo. Si no se va a utilizar “material sensible”: eliminar este punto)</w:t>
      </w:r>
    </w:p>
    <w:p w14:paraId="7268CD50" w14:textId="6EB65C50" w:rsidR="002871F1" w:rsidRPr="0018328A" w:rsidRDefault="001377BF">
      <w:pPr>
        <w:spacing w:before="120" w:after="120"/>
      </w:pPr>
      <w:r w:rsidRPr="0018328A">
        <w:rPr>
          <w:noProof/>
          <w:lang w:val="es-ES" w:eastAsia="es-ES"/>
        </w:rPr>
        <mc:AlternateContent>
          <mc:Choice Requires="wps">
            <w:drawing>
              <wp:anchor distT="0" distB="0" distL="114300" distR="114300" simplePos="0" relativeHeight="251658240" behindDoc="0" locked="0" layoutInCell="1" allowOverlap="1" wp14:anchorId="50055EFE" wp14:editId="76100842">
                <wp:simplePos x="0" y="0"/>
                <wp:positionH relativeFrom="column">
                  <wp:posOffset>0</wp:posOffset>
                </wp:positionH>
                <wp:positionV relativeFrom="paragraph">
                  <wp:posOffset>13335</wp:posOffset>
                </wp:positionV>
                <wp:extent cx="91440" cy="91440"/>
                <wp:effectExtent l="9525" t="8255" r="13335" b="5080"/>
                <wp:wrapTight wrapText="bothSides">
                  <wp:wrapPolygon edited="0">
                    <wp:start x="-1800" y="0"/>
                    <wp:lineTo x="-1800" y="19800"/>
                    <wp:lineTo x="23400" y="19800"/>
                    <wp:lineTo x="23400" y="0"/>
                    <wp:lineTo x="-1800" y="0"/>
                  </wp:wrapPolygon>
                </wp:wrapTight>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noFill/>
                        <a:ln w="93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BCAAA4E" id="Rectangle 5" o:spid="_x0000_s1026" style="position:absolute;margin-left:0;margin-top:1.05pt;width:7.2pt;height:7.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" filled="f" strokeweight=".26mm">
                <v:stroke endcap="square"/>
                <w10:wrap type="tight"/>
              </v:rect>
            </w:pict>
          </mc:Fallback>
        </mc:AlternateContent>
      </w:r>
      <w:r w:rsidR="00AF3C1A" w:rsidRPr="0018328A">
        <w:rPr>
          <w:rFonts w:ascii="Arial" w:hAnsi="Arial" w:cs="Arial"/>
          <w:sz w:val="20"/>
          <w:szCs w:val="20"/>
          <w:lang w:val="es-ES"/>
        </w:rPr>
        <w:t xml:space="preserve">Se le leyó y pudo ver la versión final del documento y </w:t>
      </w:r>
      <w:r w:rsidR="00D75052" w:rsidRPr="0018328A">
        <w:rPr>
          <w:rFonts w:ascii="Arial" w:hAnsi="Arial" w:cs="Arial"/>
          <w:sz w:val="20"/>
          <w:szCs w:val="20"/>
          <w:lang w:val="es-ES"/>
        </w:rPr>
        <w:t xml:space="preserve">consiente </w:t>
      </w:r>
      <w:r w:rsidR="00AF3C1A" w:rsidRPr="0018328A">
        <w:rPr>
          <w:rFonts w:ascii="Arial" w:hAnsi="Arial" w:cs="Arial"/>
          <w:sz w:val="20"/>
          <w:szCs w:val="20"/>
          <w:lang w:val="es-ES"/>
        </w:rPr>
        <w:t xml:space="preserve">su publicación </w:t>
      </w:r>
      <w:r w:rsidR="00AF3C1A" w:rsidRPr="00136CA9">
        <w:rPr>
          <w:rFonts w:ascii="Arial" w:hAnsi="Arial" w:cs="Arial"/>
          <w:i/>
          <w:sz w:val="16"/>
          <w:szCs w:val="16"/>
          <w:lang w:val="es-ES"/>
        </w:rPr>
        <w:t xml:space="preserve">(eliminar si no se usa </w:t>
      </w:r>
      <w:r w:rsidR="00AF3C1A" w:rsidRPr="00136CA9">
        <w:rPr>
          <w:rFonts w:ascii="Arial" w:hAnsi="Arial" w:cs="Arial"/>
          <w:b/>
          <w:i/>
          <w:sz w:val="16"/>
          <w:szCs w:val="16"/>
          <w:lang w:val="es-ES"/>
        </w:rPr>
        <w:t>“material sensible”</w:t>
      </w:r>
      <w:r w:rsidR="00AF3C1A" w:rsidRPr="00136CA9">
        <w:rPr>
          <w:rFonts w:ascii="Arial" w:hAnsi="Arial" w:cs="Arial"/>
          <w:i/>
          <w:sz w:val="16"/>
          <w:szCs w:val="16"/>
          <w:lang w:val="es-ES"/>
        </w:rPr>
        <w:t xml:space="preserve"> con riesgo real de identificación del paciente. Consultar las INSTRUCCIONES PARA EL PROFESIONAL AUTOR DE LA PUBLICACIÓN en el documento anexo)</w:t>
      </w:r>
    </w:p>
    <w:p w14:paraId="39995CA4" w14:textId="1997F731" w:rsidR="002871F1" w:rsidRDefault="001377BF">
      <w:pPr>
        <w:spacing w:before="120" w:after="120"/>
        <w:rPr>
          <w:rFonts w:ascii="Arial" w:hAnsi="Arial" w:cs="Arial"/>
          <w:color w:val="FF0000"/>
          <w:sz w:val="20"/>
          <w:szCs w:val="20"/>
          <w:lang w:val="es-ES"/>
        </w:rPr>
      </w:pPr>
      <w:r>
        <w:rPr>
          <w:noProof/>
          <w:lang w:val="es-ES" w:eastAsia="es-ES"/>
        </w:rPr>
        <mc:AlternateContent>
          <mc:Choice Requires="wps">
            <w:drawing>
              <wp:anchor distT="0" distB="0" distL="114300" distR="114300" simplePos="0" relativeHeight="251657216" behindDoc="0" locked="0" layoutInCell="1" allowOverlap="1" wp14:anchorId="791A1295" wp14:editId="15CDF761">
                <wp:simplePos x="0" y="0"/>
                <wp:positionH relativeFrom="column">
                  <wp:posOffset>0</wp:posOffset>
                </wp:positionH>
                <wp:positionV relativeFrom="paragraph">
                  <wp:posOffset>13335</wp:posOffset>
                </wp:positionV>
                <wp:extent cx="91440" cy="91440"/>
                <wp:effectExtent l="9525" t="12700" r="13335" b="10160"/>
                <wp:wrapTight wrapText="bothSides">
                  <wp:wrapPolygon edited="0">
                    <wp:start x="-1800" y="0"/>
                    <wp:lineTo x="-1800" y="19800"/>
                    <wp:lineTo x="23400" y="19800"/>
                    <wp:lineTo x="23400" y="0"/>
                    <wp:lineTo x="-1800" y="0"/>
                  </wp:wrapPolygon>
                </wp:wrapTight>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noFill/>
                        <a:ln w="93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3E38ABE" id="Rectangle 4" o:spid="_x0000_s1026" style="position:absolute;margin-left:0;margin-top:1.05pt;width:7.2pt;height:7.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" filled="f" strokeweight=".26mm">
                <v:stroke endcap="square"/>
                <w10:wrap type="tight"/>
              </v:rect>
            </w:pict>
          </mc:Fallback>
        </mc:AlternateContent>
      </w:r>
      <w:r w:rsidR="00AF3C1A">
        <w:rPr>
          <w:rFonts w:ascii="Arial" w:hAnsi="Arial" w:cs="Arial"/>
          <w:sz w:val="20"/>
          <w:szCs w:val="20"/>
          <w:lang w:val="es-ES"/>
        </w:rPr>
        <w:t>Desea conocer el documento una vez que se haya publicado</w:t>
      </w:r>
      <w:r w:rsidR="00AF3C1A">
        <w:rPr>
          <w:rFonts w:ascii="Arial" w:hAnsi="Arial" w:cs="Arial"/>
          <w:color w:val="FF0000"/>
          <w:sz w:val="20"/>
          <w:szCs w:val="20"/>
          <w:lang w:val="es-ES"/>
        </w:rPr>
        <w:t xml:space="preserve"> </w:t>
      </w:r>
    </w:p>
    <w:p w14:paraId="3C875776" w14:textId="77777777" w:rsidR="0042060C" w:rsidRDefault="0042060C">
      <w:pPr>
        <w:spacing w:before="120" w:after="120"/>
        <w:rPr>
          <w:rFonts w:ascii="Arial" w:hAnsi="Arial" w:cs="Arial"/>
          <w:color w:val="FF0000"/>
          <w:sz w:val="20"/>
          <w:szCs w:val="20"/>
          <w:lang w:val="es-ES"/>
        </w:rPr>
      </w:pPr>
    </w:p>
    <w:p w14:paraId="2F330F2D" w14:textId="77777777" w:rsidR="0042060C" w:rsidRDefault="0042060C">
      <w:pPr>
        <w:spacing w:before="120" w:after="120"/>
        <w:rPr>
          <w:rFonts w:ascii="Arial" w:hAnsi="Arial" w:cs="Arial"/>
          <w:color w:val="FF0000"/>
          <w:sz w:val="20"/>
          <w:szCs w:val="20"/>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4"/>
        <w:gridCol w:w="4848"/>
      </w:tblGrid>
      <w:tr w:rsidR="0042060C" w14:paraId="5EEF92EE" w14:textId="77777777" w:rsidTr="0042060C">
        <w:tc>
          <w:tcPr>
            <w:tcW w:w="4962" w:type="dxa"/>
          </w:tcPr>
          <w:p w14:paraId="6862E509" w14:textId="7E6F9A4D" w:rsidR="0042060C" w:rsidRDefault="0042060C" w:rsidP="0042060C">
            <w:pPr>
              <w:spacing w:before="120" w:after="120"/>
              <w:jc w:val="left"/>
              <w:rPr>
                <w:rFonts w:ascii="Arial" w:hAnsi="Arial" w:cs="Arial"/>
                <w:color w:val="FF0000"/>
                <w:sz w:val="20"/>
                <w:szCs w:val="20"/>
                <w:lang w:val="es-ES"/>
              </w:rPr>
            </w:pPr>
            <w:r w:rsidRPr="008D6F61">
              <w:rPr>
                <w:rFonts w:ascii="Arial" w:hAnsi="Arial" w:cs="Arial"/>
                <w:sz w:val="20"/>
                <w:szCs w:val="20"/>
                <w:lang w:val="es-ES"/>
              </w:rPr>
              <w:t xml:space="preserve">Fdo.: El/ la </w:t>
            </w:r>
            <w:r>
              <w:rPr>
                <w:rFonts w:ascii="Arial" w:hAnsi="Arial" w:cs="Arial"/>
                <w:sz w:val="20"/>
                <w:szCs w:val="20"/>
                <w:lang w:val="es-ES"/>
              </w:rPr>
              <w:t>testigo</w:t>
            </w:r>
          </w:p>
        </w:tc>
        <w:tc>
          <w:tcPr>
            <w:tcW w:w="4898" w:type="dxa"/>
          </w:tcPr>
          <w:p w14:paraId="34F966F5" w14:textId="77777777" w:rsidR="0042060C" w:rsidRDefault="0042060C" w:rsidP="00C45A8F">
            <w:pPr>
              <w:spacing w:before="120" w:after="120"/>
              <w:jc w:val="left"/>
              <w:rPr>
                <w:rFonts w:ascii="Arial" w:hAnsi="Arial" w:cs="Arial"/>
                <w:color w:val="FF0000"/>
                <w:sz w:val="20"/>
                <w:szCs w:val="20"/>
                <w:lang w:val="es-ES"/>
              </w:rPr>
            </w:pPr>
            <w:r w:rsidRPr="008D6F61">
              <w:rPr>
                <w:rFonts w:ascii="Arial" w:hAnsi="Arial" w:cs="Arial"/>
                <w:sz w:val="20"/>
                <w:szCs w:val="20"/>
                <w:lang w:val="es-ES"/>
              </w:rPr>
              <w:t>Fdo.: El/la profesional que solicita el consentimiento</w:t>
            </w:r>
          </w:p>
        </w:tc>
      </w:tr>
      <w:tr w:rsidR="0042060C" w14:paraId="64964594" w14:textId="77777777" w:rsidTr="0042060C">
        <w:tc>
          <w:tcPr>
            <w:tcW w:w="4962" w:type="dxa"/>
          </w:tcPr>
          <w:p w14:paraId="27E48AB5" w14:textId="77D237CD" w:rsidR="0042060C" w:rsidRDefault="0042060C" w:rsidP="00C45A8F">
            <w:pPr>
              <w:spacing w:before="120" w:after="120"/>
              <w:jc w:val="left"/>
              <w:rPr>
                <w:rFonts w:ascii="Arial" w:hAnsi="Arial" w:cs="Arial"/>
                <w:color w:val="FF0000"/>
                <w:sz w:val="20"/>
                <w:szCs w:val="20"/>
                <w:lang w:val="es-ES"/>
              </w:rPr>
            </w:pPr>
            <w:r w:rsidRPr="008D6F61">
              <w:rPr>
                <w:rFonts w:ascii="Arial" w:hAnsi="Arial" w:cs="Arial"/>
                <w:sz w:val="20"/>
                <w:szCs w:val="20"/>
                <w:lang w:val="es-ES"/>
              </w:rPr>
              <w:t xml:space="preserve">Nombre y apellidos: </w:t>
            </w:r>
          </w:p>
        </w:tc>
        <w:tc>
          <w:tcPr>
            <w:tcW w:w="4898" w:type="dxa"/>
          </w:tcPr>
          <w:p w14:paraId="05A9F7DB" w14:textId="77777777" w:rsidR="0042060C" w:rsidRDefault="0042060C" w:rsidP="00C45A8F">
            <w:pPr>
              <w:spacing w:before="120" w:after="120"/>
              <w:jc w:val="left"/>
              <w:rPr>
                <w:rFonts w:ascii="Arial" w:hAnsi="Arial" w:cs="Arial"/>
                <w:color w:val="FF0000"/>
                <w:sz w:val="20"/>
                <w:szCs w:val="20"/>
                <w:lang w:val="es-ES"/>
              </w:rPr>
            </w:pPr>
            <w:r w:rsidRPr="008D6F61">
              <w:rPr>
                <w:rFonts w:ascii="Arial" w:hAnsi="Arial" w:cs="Arial"/>
                <w:sz w:val="20"/>
                <w:szCs w:val="20"/>
                <w:lang w:val="es-ES"/>
              </w:rPr>
              <w:t xml:space="preserve">Nombre y apellidos:  </w:t>
            </w:r>
          </w:p>
        </w:tc>
      </w:tr>
      <w:tr w:rsidR="0042060C" w14:paraId="569DB2DB" w14:textId="77777777" w:rsidTr="0042060C">
        <w:tc>
          <w:tcPr>
            <w:tcW w:w="4962" w:type="dxa"/>
          </w:tcPr>
          <w:p w14:paraId="73F8215E" w14:textId="77777777" w:rsidR="0042060C" w:rsidRDefault="0042060C" w:rsidP="00C45A8F">
            <w:pPr>
              <w:spacing w:before="120" w:after="120"/>
              <w:jc w:val="left"/>
              <w:rPr>
                <w:rFonts w:ascii="Arial" w:hAnsi="Arial" w:cs="Arial"/>
                <w:color w:val="FF0000"/>
                <w:sz w:val="20"/>
                <w:szCs w:val="20"/>
                <w:lang w:val="es-ES"/>
              </w:rPr>
            </w:pPr>
            <w:r w:rsidRPr="008D6F61">
              <w:rPr>
                <w:rFonts w:ascii="Arial" w:hAnsi="Arial" w:cs="Arial"/>
                <w:sz w:val="20"/>
                <w:szCs w:val="20"/>
                <w:lang w:val="es-ES"/>
              </w:rPr>
              <w:t xml:space="preserve">Fecha:  </w:t>
            </w:r>
          </w:p>
        </w:tc>
        <w:tc>
          <w:tcPr>
            <w:tcW w:w="4898" w:type="dxa"/>
          </w:tcPr>
          <w:p w14:paraId="112514DA" w14:textId="77777777" w:rsidR="0042060C" w:rsidRDefault="0042060C" w:rsidP="00C45A8F">
            <w:pPr>
              <w:spacing w:before="120" w:after="120"/>
              <w:jc w:val="left"/>
              <w:rPr>
                <w:rFonts w:ascii="Arial" w:hAnsi="Arial" w:cs="Arial"/>
                <w:color w:val="FF0000"/>
                <w:sz w:val="20"/>
                <w:szCs w:val="20"/>
                <w:lang w:val="es-ES"/>
              </w:rPr>
            </w:pPr>
            <w:r w:rsidRPr="008D6F61">
              <w:rPr>
                <w:rFonts w:ascii="Arial" w:hAnsi="Arial" w:cs="Arial"/>
                <w:sz w:val="20"/>
                <w:szCs w:val="20"/>
                <w:lang w:val="es-ES"/>
              </w:rPr>
              <w:t>Fecha:</w:t>
            </w:r>
          </w:p>
        </w:tc>
      </w:tr>
    </w:tbl>
    <w:p w14:paraId="29299970" w14:textId="77777777" w:rsidR="002871F1" w:rsidRDefault="002871F1">
      <w:pPr>
        <w:spacing w:before="120" w:after="120"/>
        <w:rPr>
          <w:rFonts w:ascii="Arial" w:hAnsi="Arial" w:cs="Arial"/>
          <w:sz w:val="20"/>
          <w:szCs w:val="20"/>
          <w:lang w:val="es-ES"/>
        </w:rPr>
      </w:pPr>
    </w:p>
    <w:p w14:paraId="3BF03355" w14:textId="77777777" w:rsidR="002871F1" w:rsidRDefault="00AF3C1A">
      <w:pPr>
        <w:spacing w:before="120" w:after="120"/>
      </w:pPr>
      <w:r>
        <w:rPr>
          <w:rFonts w:ascii="Arial" w:hAnsi="Arial" w:cs="Arial"/>
          <w:b/>
          <w:sz w:val="20"/>
          <w:szCs w:val="20"/>
          <w:lang w:val="es-ES"/>
        </w:rPr>
        <w:t xml:space="preserve">ANEXO 2. </w:t>
      </w:r>
      <w:r>
        <w:rPr>
          <w:rFonts w:ascii="Arial" w:hAnsi="Arial" w:cs="Arial"/>
          <w:b/>
          <w:sz w:val="20"/>
          <w:szCs w:val="20"/>
          <w:u w:val="single"/>
          <w:lang w:val="es-ES"/>
        </w:rPr>
        <w:t>CONSENTIMIENTO INFORMADO POR REPRESENTANTE LEGAL</w:t>
      </w:r>
    </w:p>
    <w:p w14:paraId="08EE0EF6" w14:textId="77777777" w:rsidR="002871F1" w:rsidRDefault="002871F1">
      <w:pPr>
        <w:spacing w:before="120" w:after="120"/>
      </w:pPr>
    </w:p>
    <w:p w14:paraId="2FC0A6FE" w14:textId="65005C4D" w:rsidR="002871F1" w:rsidRDefault="00AF3C1A">
      <w:pPr>
        <w:spacing w:before="120" w:after="120"/>
        <w:rPr>
          <w:rFonts w:ascii="Arial" w:hAnsi="Arial" w:cs="Arial"/>
          <w:sz w:val="20"/>
          <w:szCs w:val="20"/>
          <w:lang w:val="es-ES"/>
        </w:rPr>
      </w:pPr>
      <w:r>
        <w:rPr>
          <w:rFonts w:ascii="Arial" w:hAnsi="Arial" w:cs="Arial"/>
          <w:sz w:val="20"/>
          <w:szCs w:val="20"/>
          <w:lang w:val="es-ES"/>
        </w:rPr>
        <w:t xml:space="preserve">Yo:…………………………………………………………………………., en calidad de representante legal de D/Dª:……………………...…………………………………………………………………Leí la información contenida en este documento y </w:t>
      </w:r>
      <w:r w:rsidR="00D75052">
        <w:rPr>
          <w:rFonts w:ascii="Arial" w:hAnsi="Arial" w:cs="Arial"/>
          <w:sz w:val="20"/>
          <w:szCs w:val="20"/>
          <w:lang w:val="es-ES"/>
        </w:rPr>
        <w:t xml:space="preserve">doy mi consentimiento </w:t>
      </w:r>
      <w:r>
        <w:rPr>
          <w:rFonts w:ascii="Arial" w:hAnsi="Arial" w:cs="Arial"/>
          <w:sz w:val="20"/>
          <w:szCs w:val="20"/>
          <w:lang w:val="es-ES"/>
        </w:rPr>
        <w:t>a que se utilicen los datos de su historia clínica en las condiciones que se describen.</w:t>
      </w:r>
    </w:p>
    <w:p w14:paraId="0CD33DE3" w14:textId="77777777" w:rsidR="002871F1" w:rsidRDefault="00AF3C1A">
      <w:pPr>
        <w:spacing w:before="120" w:after="120"/>
        <w:rPr>
          <w:rFonts w:ascii="Arial" w:hAnsi="Arial" w:cs="Arial"/>
          <w:i/>
          <w:color w:val="4F81BD"/>
          <w:sz w:val="16"/>
          <w:szCs w:val="16"/>
          <w:lang w:val="es-ES"/>
        </w:rPr>
      </w:pPr>
      <w:r>
        <w:rPr>
          <w:rFonts w:ascii="Arial" w:hAnsi="Arial" w:cs="Arial"/>
          <w:sz w:val="20"/>
          <w:szCs w:val="20"/>
          <w:lang w:val="es-ES"/>
        </w:rPr>
        <w:t>Se incluye……………………………………………………...…………………………………………………………..</w:t>
      </w:r>
    </w:p>
    <w:p w14:paraId="1EF9D840" w14:textId="77777777" w:rsidR="002871F1" w:rsidRPr="0018328A" w:rsidRDefault="00AF3C1A">
      <w:pPr>
        <w:spacing w:before="120" w:after="120"/>
      </w:pPr>
      <w:r>
        <w:rPr>
          <w:rFonts w:ascii="Arial" w:hAnsi="Arial" w:cs="Arial"/>
          <w:i/>
          <w:color w:val="4F81BD"/>
          <w:sz w:val="16"/>
          <w:szCs w:val="16"/>
          <w:lang w:val="es-ES"/>
        </w:rPr>
        <w:t>(</w:t>
      </w:r>
      <w:r w:rsidRPr="00136CA9">
        <w:rPr>
          <w:rFonts w:ascii="Arial" w:hAnsi="Arial" w:cs="Arial"/>
          <w:i/>
          <w:sz w:val="16"/>
          <w:szCs w:val="16"/>
          <w:lang w:val="es-ES"/>
        </w:rPr>
        <w:t xml:space="preserve">especificar </w:t>
      </w:r>
      <w:r w:rsidRPr="00136CA9">
        <w:rPr>
          <w:rFonts w:ascii="Arial" w:hAnsi="Arial" w:cs="Arial"/>
          <w:b/>
          <w:i/>
          <w:sz w:val="16"/>
          <w:szCs w:val="16"/>
          <w:lang w:val="es-ES"/>
        </w:rPr>
        <w:t xml:space="preserve">“material sensible” </w:t>
      </w:r>
      <w:r w:rsidRPr="00136CA9">
        <w:rPr>
          <w:rFonts w:ascii="Arial" w:hAnsi="Arial" w:cs="Arial"/>
          <w:i/>
          <w:sz w:val="16"/>
          <w:szCs w:val="16"/>
          <w:lang w:val="es-ES"/>
        </w:rPr>
        <w:t>que pueda facilitar la identificación del paciente: fotografías, grabaciones en video o audio u otro soporte de datos. Consultar las INSTRUCCIONES PARA EL PROFESIONAL AUTOR DE LA PUBLICACIÓN en el documento anexo. Si no se va a utilizar “material sensible”: eliminar este punto)</w:t>
      </w:r>
    </w:p>
    <w:p w14:paraId="71E9DE39" w14:textId="59E1DDE6" w:rsidR="002871F1" w:rsidRPr="0018328A" w:rsidRDefault="001377BF">
      <w:pPr>
        <w:spacing w:before="120" w:after="120"/>
      </w:pPr>
      <w:r w:rsidRPr="0018328A">
        <w:rPr>
          <w:noProof/>
          <w:lang w:val="es-ES" w:eastAsia="es-ES"/>
        </w:rPr>
        <mc:AlternateContent>
          <mc:Choice Requires="wps">
            <w:drawing>
              <wp:anchor distT="0" distB="0" distL="114300" distR="114300" simplePos="0" relativeHeight="251660288" behindDoc="0" locked="0" layoutInCell="1" allowOverlap="1" wp14:anchorId="7847D5F0" wp14:editId="1883D8A6">
                <wp:simplePos x="0" y="0"/>
                <wp:positionH relativeFrom="column">
                  <wp:posOffset>0</wp:posOffset>
                </wp:positionH>
                <wp:positionV relativeFrom="paragraph">
                  <wp:posOffset>13335</wp:posOffset>
                </wp:positionV>
                <wp:extent cx="91440" cy="91440"/>
                <wp:effectExtent l="9525" t="12700" r="13335" b="10160"/>
                <wp:wrapTight wrapText="bothSides">
                  <wp:wrapPolygon edited="0">
                    <wp:start x="-1800" y="0"/>
                    <wp:lineTo x="-1800" y="19800"/>
                    <wp:lineTo x="23400" y="19800"/>
                    <wp:lineTo x="23400" y="0"/>
                    <wp:lineTo x="-1800" y="0"/>
                  </wp:wrapPolygon>
                </wp:wrapTight>
                <wp:docPr id="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noFill/>
                        <a:ln w="93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7891460" id="Rectangle 7" o:spid="_x0000_s1026" style="position:absolute;margin-left:0;margin-top:1.05pt;width:7.2pt;height:7.2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" filled="f" strokeweight=".26mm">
                <v:stroke endcap="square"/>
                <w10:wrap type="tight"/>
              </v:rect>
            </w:pict>
          </mc:Fallback>
        </mc:AlternateContent>
      </w:r>
      <w:r w:rsidR="00AF3C1A" w:rsidRPr="0018328A">
        <w:rPr>
          <w:rFonts w:ascii="Arial" w:hAnsi="Arial" w:cs="Arial"/>
          <w:sz w:val="20"/>
          <w:szCs w:val="20"/>
          <w:lang w:val="es-ES"/>
        </w:rPr>
        <w:t xml:space="preserve">Se me ha facilitado ver y leer la versión final del documento y </w:t>
      </w:r>
      <w:r w:rsidR="00D75052" w:rsidRPr="0018328A">
        <w:rPr>
          <w:rFonts w:ascii="Arial" w:hAnsi="Arial" w:cs="Arial"/>
          <w:sz w:val="20"/>
          <w:szCs w:val="20"/>
          <w:lang w:val="es-ES"/>
        </w:rPr>
        <w:t xml:space="preserve">doy mi consentimiento a </w:t>
      </w:r>
      <w:r w:rsidR="00AF3C1A" w:rsidRPr="0018328A">
        <w:rPr>
          <w:rFonts w:ascii="Arial" w:hAnsi="Arial" w:cs="Arial"/>
          <w:sz w:val="20"/>
          <w:szCs w:val="20"/>
          <w:lang w:val="es-ES"/>
        </w:rPr>
        <w:t xml:space="preserve">su publicación </w:t>
      </w:r>
      <w:r w:rsidR="00AF3C1A" w:rsidRPr="00136CA9">
        <w:rPr>
          <w:rFonts w:ascii="Arial" w:hAnsi="Arial" w:cs="Arial"/>
          <w:i/>
          <w:sz w:val="16"/>
          <w:szCs w:val="16"/>
          <w:lang w:val="es-ES"/>
        </w:rPr>
        <w:t xml:space="preserve">(eliminar si no se usa </w:t>
      </w:r>
      <w:r w:rsidR="00AF3C1A" w:rsidRPr="00136CA9">
        <w:rPr>
          <w:rFonts w:ascii="Arial" w:hAnsi="Arial" w:cs="Arial"/>
          <w:b/>
          <w:i/>
          <w:sz w:val="16"/>
          <w:szCs w:val="16"/>
          <w:lang w:val="es-ES"/>
        </w:rPr>
        <w:t>“material sensible”</w:t>
      </w:r>
      <w:r w:rsidR="00AF3C1A" w:rsidRPr="00136CA9">
        <w:rPr>
          <w:rFonts w:ascii="Arial" w:hAnsi="Arial" w:cs="Arial"/>
          <w:i/>
          <w:sz w:val="16"/>
          <w:szCs w:val="16"/>
          <w:lang w:val="es-ES"/>
        </w:rPr>
        <w:t xml:space="preserve"> con riesgo real de identificación del paciente. Consultar las INSTRUCCIONES PARA EL PROFESIONAL AUTOR DE LA PUBLICACIÓN en el documento anexo)</w:t>
      </w:r>
    </w:p>
    <w:p w14:paraId="33FF1BC8" w14:textId="2DB798D0" w:rsidR="002871F1" w:rsidRPr="00136CA9" w:rsidRDefault="001377BF">
      <w:pPr>
        <w:spacing w:before="120" w:after="120"/>
        <w:ind w:left="386"/>
        <w:rPr>
          <w:rFonts w:ascii="Arial" w:hAnsi="Arial" w:cs="Arial"/>
          <w:sz w:val="20"/>
          <w:szCs w:val="20"/>
          <w:lang w:val="es-ES"/>
        </w:rPr>
      </w:pPr>
      <w:r w:rsidRPr="0018328A">
        <w:rPr>
          <w:noProof/>
          <w:lang w:val="es-ES" w:eastAsia="es-ES"/>
        </w:rPr>
        <mc:AlternateContent>
          <mc:Choice Requires="wps">
            <w:drawing>
              <wp:anchor distT="0" distB="0" distL="114300" distR="114300" simplePos="0" relativeHeight="251659264" behindDoc="0" locked="0" layoutInCell="1" allowOverlap="1" wp14:anchorId="76E7431B" wp14:editId="71B451EB">
                <wp:simplePos x="0" y="0"/>
                <wp:positionH relativeFrom="column">
                  <wp:posOffset>0</wp:posOffset>
                </wp:positionH>
                <wp:positionV relativeFrom="paragraph">
                  <wp:posOffset>13335</wp:posOffset>
                </wp:positionV>
                <wp:extent cx="91440" cy="91440"/>
                <wp:effectExtent l="9525" t="7620" r="13335" b="5715"/>
                <wp:wrapTight wrapText="bothSides">
                  <wp:wrapPolygon edited="0">
                    <wp:start x="-1800" y="0"/>
                    <wp:lineTo x="-1800" y="19800"/>
                    <wp:lineTo x="23400" y="19800"/>
                    <wp:lineTo x="23400" y="0"/>
                    <wp:lineTo x="-1800" y="0"/>
                  </wp:wrapPolygon>
                </wp:wrapTight>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91440"/>
                        </a:xfrm>
                        <a:prstGeom prst="rect">
                          <a:avLst/>
                        </a:prstGeom>
                        <a:noFill/>
                        <a:ln w="9360" cap="sq">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E4F6EDA" id="Rectangle 6" o:spid="_x0000_s1026" style="position:absolute;margin-left:0;margin-top:1.05pt;width:7.2pt;height:7.2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" filled="f" strokeweight=".26mm">
                <v:stroke endcap="square"/>
                <w10:wrap type="tight"/>
              </v:rect>
            </w:pict>
          </mc:Fallback>
        </mc:AlternateContent>
      </w:r>
      <w:r w:rsidR="00AF3C1A" w:rsidRPr="0018328A">
        <w:rPr>
          <w:rFonts w:ascii="Arial" w:hAnsi="Arial" w:cs="Arial"/>
          <w:sz w:val="20"/>
          <w:szCs w:val="20"/>
          <w:lang w:val="es-ES"/>
        </w:rPr>
        <w:t>Deseo conocer el documento una vez que se haya publicado</w:t>
      </w:r>
      <w:r w:rsidR="00AF3C1A" w:rsidRPr="00136CA9">
        <w:rPr>
          <w:rFonts w:ascii="Arial" w:hAnsi="Arial" w:cs="Arial"/>
          <w:sz w:val="20"/>
          <w:szCs w:val="20"/>
          <w:lang w:val="es-ES"/>
        </w:rPr>
        <w:t xml:space="preserve"> </w:t>
      </w:r>
    </w:p>
    <w:p w14:paraId="320804C5" w14:textId="77777777" w:rsidR="0042060C" w:rsidRDefault="0042060C">
      <w:pPr>
        <w:spacing w:before="120" w:after="120"/>
        <w:ind w:left="386"/>
        <w:rPr>
          <w:rFonts w:ascii="Arial" w:hAnsi="Arial" w:cs="Arial"/>
          <w:color w:val="FF0000"/>
          <w:sz w:val="20"/>
          <w:szCs w:val="20"/>
          <w:lang w:val="es-ES"/>
        </w:rPr>
      </w:pPr>
    </w:p>
    <w:p w14:paraId="56B3A271" w14:textId="77777777" w:rsidR="00D3538F" w:rsidRDefault="00D3538F">
      <w:pPr>
        <w:spacing w:before="120" w:after="120"/>
        <w:ind w:left="386"/>
        <w:rPr>
          <w:rFonts w:ascii="Arial" w:hAnsi="Arial" w:cs="Arial"/>
          <w:sz w:val="20"/>
          <w:szCs w:val="20"/>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7"/>
        <w:gridCol w:w="4845"/>
      </w:tblGrid>
      <w:tr w:rsidR="0042060C" w14:paraId="123B9BCB" w14:textId="77777777" w:rsidTr="0042060C">
        <w:tc>
          <w:tcPr>
            <w:tcW w:w="4962" w:type="dxa"/>
          </w:tcPr>
          <w:p w14:paraId="1A7F74D6" w14:textId="45B7AA2B" w:rsidR="0042060C" w:rsidRDefault="0042060C" w:rsidP="0042060C">
            <w:pPr>
              <w:spacing w:before="120" w:after="120"/>
              <w:jc w:val="left"/>
              <w:rPr>
                <w:rFonts w:ascii="Arial" w:hAnsi="Arial" w:cs="Arial"/>
                <w:color w:val="FF0000"/>
                <w:sz w:val="20"/>
                <w:szCs w:val="20"/>
                <w:lang w:val="es-ES"/>
              </w:rPr>
            </w:pPr>
            <w:r w:rsidRPr="008D6F61">
              <w:rPr>
                <w:rFonts w:ascii="Arial" w:hAnsi="Arial" w:cs="Arial"/>
                <w:sz w:val="20"/>
                <w:szCs w:val="20"/>
                <w:lang w:val="es-ES"/>
              </w:rPr>
              <w:t xml:space="preserve">Fdo.: El/ la </w:t>
            </w:r>
            <w:r>
              <w:rPr>
                <w:rFonts w:ascii="Arial" w:hAnsi="Arial" w:cs="Arial"/>
                <w:sz w:val="20"/>
                <w:szCs w:val="20"/>
                <w:lang w:val="es-ES"/>
              </w:rPr>
              <w:t>representante legal</w:t>
            </w:r>
          </w:p>
        </w:tc>
        <w:tc>
          <w:tcPr>
            <w:tcW w:w="4898" w:type="dxa"/>
          </w:tcPr>
          <w:p w14:paraId="26B1E8C5" w14:textId="77777777" w:rsidR="0042060C" w:rsidRDefault="0042060C" w:rsidP="00C45A8F">
            <w:pPr>
              <w:spacing w:before="120" w:after="120"/>
              <w:jc w:val="left"/>
              <w:rPr>
                <w:rFonts w:ascii="Arial" w:hAnsi="Arial" w:cs="Arial"/>
                <w:color w:val="FF0000"/>
                <w:sz w:val="20"/>
                <w:szCs w:val="20"/>
                <w:lang w:val="es-ES"/>
              </w:rPr>
            </w:pPr>
            <w:r w:rsidRPr="008D6F61">
              <w:rPr>
                <w:rFonts w:ascii="Arial" w:hAnsi="Arial" w:cs="Arial"/>
                <w:sz w:val="20"/>
                <w:szCs w:val="20"/>
                <w:lang w:val="es-ES"/>
              </w:rPr>
              <w:t>Fdo.: El/la profesional que solicita el consentimiento</w:t>
            </w:r>
          </w:p>
        </w:tc>
      </w:tr>
      <w:tr w:rsidR="0042060C" w14:paraId="27A43134" w14:textId="77777777" w:rsidTr="0042060C">
        <w:tc>
          <w:tcPr>
            <w:tcW w:w="4962" w:type="dxa"/>
          </w:tcPr>
          <w:p w14:paraId="13D48680" w14:textId="77777777" w:rsidR="0042060C" w:rsidRDefault="0042060C" w:rsidP="00C45A8F">
            <w:pPr>
              <w:spacing w:before="120" w:after="120"/>
              <w:jc w:val="left"/>
              <w:rPr>
                <w:rFonts w:ascii="Arial" w:hAnsi="Arial" w:cs="Arial"/>
                <w:color w:val="FF0000"/>
                <w:sz w:val="20"/>
                <w:szCs w:val="20"/>
                <w:lang w:val="es-ES"/>
              </w:rPr>
            </w:pPr>
            <w:r w:rsidRPr="008D6F61">
              <w:rPr>
                <w:rFonts w:ascii="Arial" w:hAnsi="Arial" w:cs="Arial"/>
                <w:sz w:val="20"/>
                <w:szCs w:val="20"/>
                <w:lang w:val="es-ES"/>
              </w:rPr>
              <w:t xml:space="preserve">Nombre y apellidos: </w:t>
            </w:r>
          </w:p>
        </w:tc>
        <w:tc>
          <w:tcPr>
            <w:tcW w:w="4898" w:type="dxa"/>
          </w:tcPr>
          <w:p w14:paraId="5B38A87A" w14:textId="77777777" w:rsidR="0042060C" w:rsidRDefault="0042060C" w:rsidP="00C45A8F">
            <w:pPr>
              <w:spacing w:before="120" w:after="120"/>
              <w:jc w:val="left"/>
              <w:rPr>
                <w:rFonts w:ascii="Arial" w:hAnsi="Arial" w:cs="Arial"/>
                <w:color w:val="FF0000"/>
                <w:sz w:val="20"/>
                <w:szCs w:val="20"/>
                <w:lang w:val="es-ES"/>
              </w:rPr>
            </w:pPr>
            <w:r w:rsidRPr="008D6F61">
              <w:rPr>
                <w:rFonts w:ascii="Arial" w:hAnsi="Arial" w:cs="Arial"/>
                <w:sz w:val="20"/>
                <w:szCs w:val="20"/>
                <w:lang w:val="es-ES"/>
              </w:rPr>
              <w:t xml:space="preserve">Nombre y apellidos:  </w:t>
            </w:r>
          </w:p>
        </w:tc>
      </w:tr>
      <w:tr w:rsidR="0042060C" w14:paraId="3F228976" w14:textId="77777777" w:rsidTr="0042060C">
        <w:tc>
          <w:tcPr>
            <w:tcW w:w="4962" w:type="dxa"/>
          </w:tcPr>
          <w:p w14:paraId="61006C68" w14:textId="77777777" w:rsidR="0042060C" w:rsidRDefault="0042060C" w:rsidP="00C45A8F">
            <w:pPr>
              <w:spacing w:before="120" w:after="120"/>
              <w:jc w:val="left"/>
              <w:rPr>
                <w:rFonts w:ascii="Arial" w:hAnsi="Arial" w:cs="Arial"/>
                <w:color w:val="FF0000"/>
                <w:sz w:val="20"/>
                <w:szCs w:val="20"/>
                <w:lang w:val="es-ES"/>
              </w:rPr>
            </w:pPr>
            <w:r w:rsidRPr="008D6F61">
              <w:rPr>
                <w:rFonts w:ascii="Arial" w:hAnsi="Arial" w:cs="Arial"/>
                <w:sz w:val="20"/>
                <w:szCs w:val="20"/>
                <w:lang w:val="es-ES"/>
              </w:rPr>
              <w:t xml:space="preserve">Fecha:  </w:t>
            </w:r>
          </w:p>
        </w:tc>
        <w:tc>
          <w:tcPr>
            <w:tcW w:w="4898" w:type="dxa"/>
          </w:tcPr>
          <w:p w14:paraId="684BCDC9" w14:textId="77777777" w:rsidR="0042060C" w:rsidRDefault="0042060C" w:rsidP="00C45A8F">
            <w:pPr>
              <w:spacing w:before="120" w:after="120"/>
              <w:jc w:val="left"/>
              <w:rPr>
                <w:rFonts w:ascii="Arial" w:hAnsi="Arial" w:cs="Arial"/>
                <w:color w:val="FF0000"/>
                <w:sz w:val="20"/>
                <w:szCs w:val="20"/>
                <w:lang w:val="es-ES"/>
              </w:rPr>
            </w:pPr>
            <w:r w:rsidRPr="008D6F61">
              <w:rPr>
                <w:rFonts w:ascii="Arial" w:hAnsi="Arial" w:cs="Arial"/>
                <w:sz w:val="20"/>
                <w:szCs w:val="20"/>
                <w:lang w:val="es-ES"/>
              </w:rPr>
              <w:t>Fecha:</w:t>
            </w:r>
          </w:p>
        </w:tc>
      </w:tr>
    </w:tbl>
    <w:p w14:paraId="7A6505E2" w14:textId="77777777" w:rsidR="002871F1" w:rsidRDefault="002871F1">
      <w:pPr>
        <w:spacing w:before="120" w:after="120"/>
        <w:jc w:val="center"/>
        <w:rPr>
          <w:rFonts w:ascii="Arial Narrow" w:hAnsi="Arial Narrow" w:cs="Arial Narrow"/>
          <w:sz w:val="18"/>
          <w:szCs w:val="18"/>
          <w:lang w:val="es-ES"/>
        </w:rPr>
      </w:pPr>
    </w:p>
    <w:p w14:paraId="109FB959" w14:textId="77777777" w:rsidR="002871F1" w:rsidRDefault="00AF3C1A">
      <w:pPr>
        <w:pageBreakBefore/>
        <w:spacing w:before="120" w:after="120"/>
        <w:rPr>
          <w:rFonts w:ascii="Arial" w:hAnsi="Arial" w:cs="Arial"/>
          <w:b/>
          <w:color w:val="FF0000"/>
          <w:sz w:val="20"/>
          <w:szCs w:val="20"/>
          <w:lang w:val="es-ES"/>
        </w:rPr>
      </w:pPr>
      <w:r>
        <w:rPr>
          <w:rFonts w:ascii="Arial" w:hAnsi="Arial" w:cs="Arial"/>
          <w:b/>
          <w:sz w:val="20"/>
          <w:szCs w:val="20"/>
          <w:lang w:val="es-ES"/>
        </w:rPr>
        <w:lastRenderedPageBreak/>
        <w:t xml:space="preserve">ANEXO 3. MODELOS PARA UTILIZAR EN CASO DE </w:t>
      </w:r>
      <w:r>
        <w:rPr>
          <w:rFonts w:ascii="Arial" w:hAnsi="Arial" w:cs="Arial"/>
          <w:b/>
          <w:sz w:val="20"/>
          <w:szCs w:val="20"/>
          <w:lang w:val="es-ES"/>
        </w:rPr>
        <w:tab/>
        <w:t>QUE EL PACIENTE DECIDA REVOCAR EL CONSENTIMIENTO</w:t>
      </w:r>
      <w:r>
        <w:rPr>
          <w:rFonts w:ascii="Arial" w:hAnsi="Arial" w:cs="Arial"/>
          <w:b/>
          <w:color w:val="FF0000"/>
          <w:sz w:val="20"/>
          <w:szCs w:val="20"/>
          <w:lang w:val="es-ES"/>
        </w:rPr>
        <w:t xml:space="preserve"> </w:t>
      </w:r>
      <w:r>
        <w:rPr>
          <w:rFonts w:ascii="Arial" w:hAnsi="Arial" w:cs="Arial"/>
          <w:b/>
          <w:color w:val="000000"/>
          <w:sz w:val="20"/>
          <w:szCs w:val="20"/>
          <w:lang w:val="es-ES"/>
        </w:rPr>
        <w:t>INFORMADO</w:t>
      </w:r>
    </w:p>
    <w:p w14:paraId="5A9643C0" w14:textId="77777777" w:rsidR="002871F1" w:rsidRDefault="002871F1">
      <w:pPr>
        <w:spacing w:before="120" w:after="120"/>
        <w:rPr>
          <w:rFonts w:ascii="Arial" w:hAnsi="Arial" w:cs="Arial"/>
          <w:b/>
          <w:color w:val="FF0000"/>
          <w:sz w:val="20"/>
          <w:szCs w:val="20"/>
          <w:lang w:val="es-ES"/>
        </w:rPr>
      </w:pPr>
    </w:p>
    <w:p w14:paraId="37C2FD30" w14:textId="77777777" w:rsidR="002871F1" w:rsidRDefault="00AF3C1A">
      <w:pPr>
        <w:spacing w:before="120" w:after="120"/>
      </w:pPr>
      <w:r>
        <w:rPr>
          <w:rFonts w:ascii="Arial" w:hAnsi="Arial" w:cs="Arial"/>
          <w:b/>
          <w:sz w:val="20"/>
          <w:szCs w:val="20"/>
          <w:u w:val="single"/>
          <w:lang w:val="es-ES"/>
        </w:rPr>
        <w:t>REVOCACIÓN DEL CONSENTIMIENTO INFORMADO PARA EL ACCESO Y PUBLICACIÓN DE DATOS DE SALUD</w:t>
      </w:r>
    </w:p>
    <w:p w14:paraId="4E77DB06" w14:textId="77777777" w:rsidR="002871F1" w:rsidRDefault="002871F1">
      <w:pPr>
        <w:spacing w:before="120" w:after="120"/>
      </w:pPr>
    </w:p>
    <w:p w14:paraId="671A650C" w14:textId="36730AA2" w:rsidR="002871F1" w:rsidRDefault="00AF3C1A">
      <w:pPr>
        <w:spacing w:before="120" w:after="120"/>
        <w:rPr>
          <w:rFonts w:ascii="Arial" w:hAnsi="Arial" w:cs="Arial"/>
          <w:sz w:val="20"/>
          <w:szCs w:val="20"/>
          <w:lang w:val="es-ES"/>
        </w:rPr>
      </w:pPr>
      <w:r>
        <w:rPr>
          <w:rFonts w:ascii="Arial" w:hAnsi="Arial" w:cs="Arial"/>
          <w:sz w:val="20"/>
          <w:szCs w:val="20"/>
          <w:lang w:val="es-ES"/>
        </w:rPr>
        <w:t xml:space="preserve">D/Dª …………………………………………………………………………….., REVOCO </w:t>
      </w:r>
      <w:r w:rsidR="00D75052">
        <w:rPr>
          <w:rFonts w:ascii="Arial" w:hAnsi="Arial" w:cs="Arial"/>
          <w:sz w:val="20"/>
          <w:szCs w:val="20"/>
          <w:lang w:val="es-ES"/>
        </w:rPr>
        <w:t xml:space="preserve">el consentimiento </w:t>
      </w:r>
      <w:r>
        <w:rPr>
          <w:rFonts w:ascii="Arial" w:hAnsi="Arial" w:cs="Arial"/>
          <w:sz w:val="20"/>
          <w:szCs w:val="20"/>
          <w:lang w:val="es-ES"/>
        </w:rPr>
        <w:t xml:space="preserve">para la publicación de mis datos de salud  otorgada al profesional:................................................................................, y firmada con fecha  ___/___/_______ </w:t>
      </w:r>
    </w:p>
    <w:p w14:paraId="7AA35E77" w14:textId="77777777" w:rsidR="002871F1" w:rsidRDefault="002871F1">
      <w:pPr>
        <w:spacing w:before="120" w:after="120"/>
        <w:rPr>
          <w:rFonts w:ascii="Arial" w:hAnsi="Arial" w:cs="Arial"/>
          <w:sz w:val="20"/>
          <w:szCs w:val="20"/>
          <w:lang w:val="es-ES"/>
        </w:rPr>
      </w:pPr>
    </w:p>
    <w:p w14:paraId="541AD60A" w14:textId="77777777" w:rsidR="00DF2216" w:rsidRDefault="00DF2216">
      <w:pPr>
        <w:spacing w:before="120" w:after="120"/>
        <w:rPr>
          <w:rFonts w:ascii="Arial" w:hAnsi="Arial" w:cs="Arial"/>
          <w:sz w:val="20"/>
          <w:szCs w:val="20"/>
          <w:lang w:val="es-ES"/>
        </w:rPr>
      </w:pPr>
    </w:p>
    <w:p w14:paraId="249229E8" w14:textId="77777777" w:rsidR="00DF2216" w:rsidRDefault="00DF2216">
      <w:pPr>
        <w:spacing w:before="120" w:after="120"/>
        <w:rPr>
          <w:rFonts w:ascii="Arial" w:hAnsi="Arial" w:cs="Arial"/>
          <w:sz w:val="20"/>
          <w:szCs w:val="20"/>
          <w:lang w:val="es-ES"/>
        </w:rPr>
      </w:pPr>
    </w:p>
    <w:p w14:paraId="686BE4A7" w14:textId="77777777" w:rsidR="002871F1" w:rsidRDefault="00AF3C1A">
      <w:pPr>
        <w:spacing w:before="120" w:after="120"/>
        <w:ind w:left="60" w:hanging="60"/>
        <w:rPr>
          <w:rFonts w:ascii="Arial" w:hAnsi="Arial" w:cs="Arial"/>
          <w:sz w:val="20"/>
          <w:szCs w:val="20"/>
          <w:lang w:val="es-ES"/>
        </w:rPr>
      </w:pPr>
      <w:r>
        <w:rPr>
          <w:rFonts w:ascii="Arial" w:hAnsi="Arial" w:cs="Arial"/>
          <w:sz w:val="20"/>
          <w:szCs w:val="20"/>
          <w:lang w:val="es-ES"/>
        </w:rPr>
        <w:t>Fdo.: El/ la paciente</w:t>
      </w:r>
      <w:r>
        <w:rPr>
          <w:rFonts w:ascii="Arial" w:hAnsi="Arial" w:cs="Arial"/>
          <w:sz w:val="20"/>
          <w:szCs w:val="20"/>
          <w:lang w:val="es-ES"/>
        </w:rPr>
        <w:tab/>
        <w:t xml:space="preserve">                                       </w:t>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p>
    <w:p w14:paraId="0E2FCA64" w14:textId="77777777" w:rsidR="002871F1" w:rsidRDefault="00AF3C1A">
      <w:pPr>
        <w:tabs>
          <w:tab w:val="left" w:pos="3969"/>
        </w:tabs>
        <w:spacing w:before="120" w:after="120"/>
        <w:rPr>
          <w:rFonts w:ascii="Arial" w:hAnsi="Arial" w:cs="Arial"/>
          <w:sz w:val="20"/>
          <w:szCs w:val="20"/>
          <w:lang w:val="es-ES"/>
        </w:rPr>
      </w:pPr>
      <w:r>
        <w:rPr>
          <w:rFonts w:ascii="Arial" w:hAnsi="Arial" w:cs="Arial"/>
          <w:sz w:val="20"/>
          <w:szCs w:val="20"/>
          <w:lang w:val="es-ES"/>
        </w:rPr>
        <w:t xml:space="preserve">Nombre y apellidos:  </w:t>
      </w:r>
    </w:p>
    <w:p w14:paraId="5A740B22" w14:textId="77777777" w:rsidR="002871F1" w:rsidRDefault="00AF3C1A">
      <w:pPr>
        <w:spacing w:before="120" w:after="120"/>
        <w:rPr>
          <w:rFonts w:ascii="Arial" w:hAnsi="Arial" w:cs="Arial"/>
          <w:sz w:val="20"/>
          <w:szCs w:val="20"/>
          <w:lang w:val="es-ES"/>
        </w:rPr>
      </w:pPr>
      <w:r>
        <w:rPr>
          <w:rFonts w:ascii="Arial" w:hAnsi="Arial" w:cs="Arial"/>
          <w:sz w:val="20"/>
          <w:szCs w:val="20"/>
          <w:lang w:val="es-ES"/>
        </w:rPr>
        <w:t xml:space="preserve">Fecha:  </w:t>
      </w:r>
    </w:p>
    <w:p w14:paraId="0452CD5A" w14:textId="5F6E4AD8" w:rsidR="002871F1" w:rsidRDefault="00AF3C1A">
      <w:pPr>
        <w:spacing w:before="120" w:after="120"/>
        <w:rPr>
          <w:rFonts w:ascii="Arial" w:hAnsi="Arial" w:cs="Arial"/>
          <w:b/>
          <w:sz w:val="20"/>
          <w:szCs w:val="20"/>
          <w:u w:val="single"/>
          <w:lang w:val="es-ES"/>
        </w:rPr>
      </w:pP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p>
    <w:p w14:paraId="779CA293" w14:textId="77777777" w:rsidR="002871F1" w:rsidRDefault="00AF3C1A">
      <w:pPr>
        <w:spacing w:before="120" w:after="120"/>
        <w:rPr>
          <w:rFonts w:ascii="Arial" w:hAnsi="Arial" w:cs="Arial"/>
          <w:b/>
          <w:sz w:val="20"/>
          <w:szCs w:val="20"/>
          <w:lang w:val="es-ES"/>
        </w:rPr>
      </w:pPr>
      <w:r>
        <w:rPr>
          <w:rFonts w:ascii="Arial" w:hAnsi="Arial" w:cs="Arial"/>
          <w:b/>
          <w:sz w:val="20"/>
          <w:szCs w:val="20"/>
          <w:u w:val="single"/>
          <w:lang w:val="es-ES"/>
        </w:rPr>
        <w:t>REVOCACIÓN DEL CONSENTIMIENTO INFORMADO PARA EL ACCESO Y PUBLICACIÓN DE DATOS DE SALUD ANTE TESTIGOS</w:t>
      </w:r>
    </w:p>
    <w:p w14:paraId="4F15DA09" w14:textId="77777777" w:rsidR="002871F1" w:rsidRDefault="002871F1">
      <w:pPr>
        <w:spacing w:before="120" w:after="120"/>
        <w:rPr>
          <w:rFonts w:ascii="Arial" w:hAnsi="Arial" w:cs="Arial"/>
          <w:b/>
          <w:sz w:val="20"/>
          <w:szCs w:val="20"/>
          <w:lang w:val="es-ES"/>
        </w:rPr>
      </w:pPr>
    </w:p>
    <w:p w14:paraId="145A7632" w14:textId="766BB0C8" w:rsidR="002871F1" w:rsidRDefault="00AF3C1A">
      <w:pPr>
        <w:spacing w:before="120" w:after="120"/>
        <w:rPr>
          <w:rFonts w:ascii="Arial" w:hAnsi="Arial" w:cs="Arial"/>
          <w:sz w:val="20"/>
          <w:szCs w:val="20"/>
          <w:lang w:val="es-ES"/>
        </w:rPr>
      </w:pPr>
      <w:r>
        <w:rPr>
          <w:rFonts w:ascii="Arial" w:hAnsi="Arial" w:cs="Arial"/>
          <w:sz w:val="20"/>
          <w:szCs w:val="20"/>
          <w:lang w:val="es-ES"/>
        </w:rPr>
        <w:t xml:space="preserve">Yo,………………………………………………………………..…..….........…………., como testigo imparcial, afirmo que en mi presencia: D/Dª…………………………...……….................………… HA REVOCADO su </w:t>
      </w:r>
      <w:r w:rsidR="00D75052">
        <w:rPr>
          <w:rFonts w:ascii="Arial" w:hAnsi="Arial" w:cs="Arial"/>
          <w:sz w:val="20"/>
          <w:szCs w:val="20"/>
          <w:lang w:val="es-ES"/>
        </w:rPr>
        <w:t xml:space="preserve">consentimiento </w:t>
      </w:r>
      <w:r>
        <w:rPr>
          <w:rFonts w:ascii="Arial" w:hAnsi="Arial" w:cs="Arial"/>
          <w:sz w:val="20"/>
          <w:szCs w:val="20"/>
          <w:lang w:val="es-ES"/>
        </w:rPr>
        <w:t>para la publicación de sus datos de salud otorgada al profesional: ............................................................................................, y firmada con fecha  ___/___/_______</w:t>
      </w:r>
    </w:p>
    <w:p w14:paraId="6D75175B" w14:textId="77777777" w:rsidR="002871F1" w:rsidRDefault="002871F1">
      <w:pPr>
        <w:spacing w:before="120" w:after="120"/>
        <w:rPr>
          <w:rFonts w:ascii="Arial" w:hAnsi="Arial" w:cs="Arial"/>
          <w:sz w:val="20"/>
          <w:szCs w:val="20"/>
          <w:lang w:val="es-ES"/>
        </w:rPr>
      </w:pPr>
    </w:p>
    <w:p w14:paraId="165E6ED1" w14:textId="77777777" w:rsidR="00DF2216" w:rsidRDefault="00DF2216">
      <w:pPr>
        <w:spacing w:before="120" w:after="120"/>
        <w:rPr>
          <w:rFonts w:ascii="Arial" w:hAnsi="Arial" w:cs="Arial"/>
          <w:sz w:val="20"/>
          <w:szCs w:val="20"/>
          <w:lang w:val="es-ES"/>
        </w:rPr>
      </w:pPr>
    </w:p>
    <w:p w14:paraId="3FCE10FB" w14:textId="77777777" w:rsidR="00DF2216" w:rsidRDefault="00DF2216">
      <w:pPr>
        <w:spacing w:before="120" w:after="120"/>
        <w:rPr>
          <w:rFonts w:ascii="Arial" w:hAnsi="Arial" w:cs="Arial"/>
          <w:sz w:val="20"/>
          <w:szCs w:val="20"/>
          <w:lang w:val="es-ES"/>
        </w:rPr>
      </w:pPr>
    </w:p>
    <w:p w14:paraId="400DEAEE" w14:textId="77777777" w:rsidR="002871F1" w:rsidRDefault="00AF3C1A">
      <w:pPr>
        <w:spacing w:before="120" w:after="120"/>
        <w:ind w:left="4245" w:hanging="4245"/>
        <w:rPr>
          <w:rFonts w:ascii="Arial" w:hAnsi="Arial" w:cs="Arial"/>
          <w:sz w:val="20"/>
          <w:szCs w:val="20"/>
          <w:lang w:val="es-ES"/>
        </w:rPr>
      </w:pPr>
      <w:r>
        <w:rPr>
          <w:rFonts w:ascii="Arial" w:hAnsi="Arial" w:cs="Arial"/>
          <w:sz w:val="20"/>
          <w:szCs w:val="20"/>
          <w:lang w:val="es-ES"/>
        </w:rPr>
        <w:t>Fdo.: El/la testigo</w:t>
      </w:r>
      <w:r>
        <w:rPr>
          <w:rFonts w:ascii="Arial" w:hAnsi="Arial" w:cs="Arial"/>
          <w:sz w:val="20"/>
          <w:szCs w:val="20"/>
          <w:lang w:val="es-ES"/>
        </w:rPr>
        <w:tab/>
      </w:r>
      <w:r>
        <w:rPr>
          <w:rFonts w:ascii="Arial" w:hAnsi="Arial" w:cs="Arial"/>
          <w:sz w:val="20"/>
          <w:szCs w:val="20"/>
          <w:lang w:val="es-ES"/>
        </w:rPr>
        <w:tab/>
      </w:r>
    </w:p>
    <w:p w14:paraId="70FA8373" w14:textId="77777777" w:rsidR="002871F1" w:rsidRDefault="00AF3C1A">
      <w:pPr>
        <w:rPr>
          <w:rFonts w:ascii="Arial" w:hAnsi="Arial" w:cs="Arial"/>
          <w:sz w:val="20"/>
          <w:szCs w:val="20"/>
          <w:lang w:val="es-ES"/>
        </w:rPr>
      </w:pP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p>
    <w:p w14:paraId="5591CE8F" w14:textId="77777777" w:rsidR="002871F1" w:rsidRDefault="00AF3C1A">
      <w:pPr>
        <w:spacing w:before="120" w:after="120"/>
        <w:rPr>
          <w:rFonts w:ascii="Arial" w:hAnsi="Arial" w:cs="Arial"/>
          <w:sz w:val="20"/>
          <w:szCs w:val="20"/>
          <w:lang w:val="es-ES"/>
        </w:rPr>
      </w:pPr>
      <w:r>
        <w:rPr>
          <w:rFonts w:ascii="Arial" w:hAnsi="Arial" w:cs="Arial"/>
          <w:sz w:val="20"/>
          <w:szCs w:val="20"/>
          <w:lang w:val="es-ES"/>
        </w:rPr>
        <w:t xml:space="preserve">Nombre y apellidos:  </w:t>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t xml:space="preserve"> </w:t>
      </w:r>
    </w:p>
    <w:p w14:paraId="55AE207C" w14:textId="77777777" w:rsidR="002871F1" w:rsidRDefault="00AF3C1A">
      <w:pPr>
        <w:spacing w:before="120" w:after="120"/>
        <w:rPr>
          <w:rFonts w:ascii="Arial" w:hAnsi="Arial" w:cs="Arial"/>
          <w:b/>
          <w:sz w:val="20"/>
          <w:szCs w:val="20"/>
          <w:u w:val="single"/>
          <w:lang w:val="es-ES"/>
        </w:rPr>
      </w:pPr>
      <w:r>
        <w:rPr>
          <w:rFonts w:ascii="Arial" w:hAnsi="Arial" w:cs="Arial"/>
          <w:sz w:val="20"/>
          <w:szCs w:val="20"/>
          <w:lang w:val="es-ES"/>
        </w:rPr>
        <w:t xml:space="preserve">Fecha:  </w:t>
      </w:r>
      <w:r>
        <w:rPr>
          <w:rFonts w:ascii="Arial" w:hAnsi="Arial" w:cs="Arial"/>
          <w:sz w:val="20"/>
          <w:szCs w:val="20"/>
          <w:lang w:val="es-ES"/>
        </w:rPr>
        <w:tab/>
      </w:r>
    </w:p>
    <w:p w14:paraId="5524F68A" w14:textId="77777777" w:rsidR="002871F1" w:rsidRDefault="002871F1">
      <w:pPr>
        <w:spacing w:before="120" w:after="120"/>
        <w:rPr>
          <w:rFonts w:ascii="Arial" w:hAnsi="Arial" w:cs="Arial"/>
          <w:b/>
          <w:sz w:val="20"/>
          <w:szCs w:val="20"/>
          <w:u w:val="single"/>
          <w:lang w:val="es-ES"/>
        </w:rPr>
      </w:pPr>
    </w:p>
    <w:p w14:paraId="0612E7D9" w14:textId="77777777" w:rsidR="002871F1" w:rsidRDefault="00AF3C1A">
      <w:pPr>
        <w:spacing w:before="120" w:after="120"/>
        <w:rPr>
          <w:rFonts w:ascii="Arial" w:hAnsi="Arial" w:cs="Arial"/>
          <w:sz w:val="20"/>
          <w:szCs w:val="20"/>
          <w:lang w:val="es-ES"/>
        </w:rPr>
      </w:pPr>
      <w:r>
        <w:rPr>
          <w:rFonts w:ascii="Arial" w:hAnsi="Arial" w:cs="Arial"/>
          <w:b/>
          <w:sz w:val="20"/>
          <w:szCs w:val="20"/>
          <w:u w:val="single"/>
          <w:lang w:val="es-ES"/>
        </w:rPr>
        <w:t>REVOCACIÓN DEL CONSENTIMIENTO INFORMADO PARA EL ACCESO Y PUBLICACIÓN DE DATOS DE SALUD POR REPRESENTANTE LEGAL</w:t>
      </w:r>
    </w:p>
    <w:p w14:paraId="1E552FE6" w14:textId="77777777" w:rsidR="002871F1" w:rsidRDefault="002871F1">
      <w:pPr>
        <w:spacing w:before="120" w:after="120"/>
        <w:rPr>
          <w:rFonts w:ascii="Arial" w:hAnsi="Arial" w:cs="Arial"/>
          <w:sz w:val="20"/>
          <w:szCs w:val="20"/>
          <w:lang w:val="es-ES"/>
        </w:rPr>
      </w:pPr>
    </w:p>
    <w:p w14:paraId="451B49A5" w14:textId="1C69D0E2" w:rsidR="002871F1" w:rsidRDefault="00AF3C1A">
      <w:pPr>
        <w:spacing w:before="120" w:after="120"/>
        <w:rPr>
          <w:rFonts w:ascii="Arial" w:hAnsi="Arial" w:cs="Arial"/>
          <w:b/>
          <w:sz w:val="20"/>
          <w:szCs w:val="20"/>
          <w:lang w:val="es-ES"/>
        </w:rPr>
      </w:pPr>
      <w:r>
        <w:rPr>
          <w:rFonts w:ascii="Arial" w:hAnsi="Arial" w:cs="Arial"/>
          <w:sz w:val="20"/>
          <w:szCs w:val="20"/>
          <w:lang w:val="es-ES"/>
        </w:rPr>
        <w:t xml:space="preserve">Yo,………………………………………………………………………………………., en calidad de representante legal de D/Dª………........................…………………..................…………………….., REVOCO mi </w:t>
      </w:r>
      <w:r w:rsidR="00D75052">
        <w:rPr>
          <w:rFonts w:ascii="Arial" w:hAnsi="Arial" w:cs="Arial"/>
          <w:sz w:val="20"/>
          <w:szCs w:val="20"/>
          <w:lang w:val="es-ES"/>
        </w:rPr>
        <w:t xml:space="preserve"> consentimiento</w:t>
      </w:r>
      <w:r w:rsidR="0018328A">
        <w:rPr>
          <w:rFonts w:ascii="Arial" w:hAnsi="Arial" w:cs="Arial"/>
          <w:sz w:val="20"/>
          <w:szCs w:val="20"/>
          <w:lang w:val="es-ES"/>
        </w:rPr>
        <w:t xml:space="preserve"> </w:t>
      </w:r>
      <w:r>
        <w:rPr>
          <w:rFonts w:ascii="Arial" w:hAnsi="Arial" w:cs="Arial"/>
          <w:sz w:val="20"/>
          <w:szCs w:val="20"/>
          <w:lang w:val="es-ES"/>
        </w:rPr>
        <w:t>para la publicación de sus datos de salud otorgada al profesional:............................................................................................., y firmada con fecha  ___/___/_______</w:t>
      </w:r>
    </w:p>
    <w:p w14:paraId="253A1C42" w14:textId="77777777" w:rsidR="00DF2216" w:rsidRDefault="00DF2216">
      <w:pPr>
        <w:spacing w:before="120" w:after="120"/>
        <w:ind w:left="386"/>
        <w:rPr>
          <w:rFonts w:ascii="Arial" w:hAnsi="Arial" w:cs="Arial"/>
          <w:b/>
          <w:color w:val="FF0000"/>
          <w:sz w:val="20"/>
          <w:szCs w:val="20"/>
          <w:lang w:val="es-ES"/>
        </w:rPr>
      </w:pPr>
    </w:p>
    <w:p w14:paraId="77F8412F" w14:textId="77777777" w:rsidR="002871F1" w:rsidRDefault="00AF3C1A">
      <w:pPr>
        <w:spacing w:before="120" w:after="120"/>
        <w:ind w:left="4248" w:hanging="4248"/>
        <w:rPr>
          <w:rFonts w:ascii="Arial" w:hAnsi="Arial" w:cs="Arial"/>
          <w:sz w:val="20"/>
          <w:szCs w:val="20"/>
          <w:lang w:val="es-ES"/>
        </w:rPr>
      </w:pPr>
      <w:r>
        <w:rPr>
          <w:rFonts w:ascii="Arial" w:hAnsi="Arial" w:cs="Arial"/>
          <w:sz w:val="20"/>
          <w:szCs w:val="20"/>
          <w:lang w:val="es-ES"/>
        </w:rPr>
        <w:t>Fdo.: El/ la representante legal</w:t>
      </w:r>
      <w:r>
        <w:rPr>
          <w:rFonts w:ascii="Arial" w:hAnsi="Arial" w:cs="Arial"/>
          <w:sz w:val="20"/>
          <w:szCs w:val="20"/>
          <w:lang w:val="es-ES"/>
        </w:rPr>
        <w:tab/>
      </w:r>
    </w:p>
    <w:p w14:paraId="09E9916D" w14:textId="77777777" w:rsidR="002871F1" w:rsidRDefault="00AF3C1A">
      <w:pPr>
        <w:spacing w:before="120" w:after="120"/>
        <w:rPr>
          <w:rFonts w:ascii="Arial" w:hAnsi="Arial" w:cs="Arial"/>
          <w:sz w:val="20"/>
          <w:szCs w:val="20"/>
          <w:lang w:val="es-ES"/>
        </w:rPr>
      </w:pP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p>
    <w:p w14:paraId="607CC50F" w14:textId="77777777" w:rsidR="002871F1" w:rsidRDefault="00AF3C1A">
      <w:pPr>
        <w:spacing w:before="120" w:after="120"/>
        <w:rPr>
          <w:rFonts w:ascii="Arial" w:hAnsi="Arial" w:cs="Arial"/>
          <w:sz w:val="20"/>
          <w:szCs w:val="20"/>
          <w:lang w:val="es-ES"/>
        </w:rPr>
      </w:pPr>
      <w:r>
        <w:rPr>
          <w:rFonts w:ascii="Arial" w:hAnsi="Arial" w:cs="Arial"/>
          <w:sz w:val="20"/>
          <w:szCs w:val="20"/>
          <w:lang w:val="es-ES"/>
        </w:rPr>
        <w:t xml:space="preserve">Nombre y apellidos:  </w:t>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r>
      <w:r>
        <w:rPr>
          <w:rFonts w:ascii="Arial" w:hAnsi="Arial" w:cs="Arial"/>
          <w:sz w:val="20"/>
          <w:szCs w:val="20"/>
          <w:lang w:val="es-ES"/>
        </w:rPr>
        <w:tab/>
        <w:t xml:space="preserve"> </w:t>
      </w:r>
    </w:p>
    <w:p w14:paraId="30234A87" w14:textId="54F7490F" w:rsidR="002871F1" w:rsidRDefault="00AF3C1A">
      <w:pPr>
        <w:spacing w:before="120" w:after="120"/>
      </w:pPr>
      <w:r>
        <w:rPr>
          <w:rFonts w:ascii="Arial" w:hAnsi="Arial" w:cs="Arial"/>
          <w:sz w:val="20"/>
          <w:szCs w:val="20"/>
          <w:lang w:val="es-ES"/>
        </w:rPr>
        <w:t xml:space="preserve">Fecha:  </w:t>
      </w:r>
      <w:r>
        <w:rPr>
          <w:rFonts w:ascii="Arial" w:hAnsi="Arial" w:cs="Arial"/>
          <w:sz w:val="20"/>
          <w:szCs w:val="20"/>
          <w:lang w:val="es-ES"/>
        </w:rPr>
        <w:tab/>
      </w:r>
      <w:r>
        <w:rPr>
          <w:rFonts w:ascii="Arial" w:hAnsi="Arial" w:cs="Arial"/>
          <w:sz w:val="20"/>
          <w:szCs w:val="20"/>
          <w:lang w:val="es-ES"/>
        </w:rPr>
        <w:tab/>
      </w:r>
    </w:p>
    <w:sectPr w:rsidR="002871F1">
      <w:headerReference w:type="default" r:id="rId8"/>
      <w:footerReference w:type="default" r:id="rId9"/>
      <w:pgSz w:w="11906" w:h="16838"/>
      <w:pgMar w:top="1247" w:right="1077" w:bottom="1134" w:left="1077" w:header="567" w:footer="69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F9F2A" w14:textId="77777777" w:rsidR="00CE0969" w:rsidRDefault="00CE0969">
      <w:r>
        <w:separator/>
      </w:r>
    </w:p>
  </w:endnote>
  <w:endnote w:type="continuationSeparator" w:id="0">
    <w:p w14:paraId="19C3FC3C" w14:textId="77777777" w:rsidR="00CE0969" w:rsidRDefault="00CE0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E0DFC" w14:textId="6669998A" w:rsidR="002871F1" w:rsidRDefault="001377BF">
    <w:pPr>
      <w:pStyle w:val="Piedepgina"/>
    </w:pPr>
    <w:r>
      <w:rPr>
        <w:noProof/>
        <w:lang w:val="es-ES" w:eastAsia="es-ES"/>
      </w:rPr>
      <mc:AlternateContent>
        <mc:Choice Requires="wps">
          <w:drawing>
            <wp:anchor distT="0" distB="0" distL="0" distR="0" simplePos="0" relativeHeight="251657728" behindDoc="0" locked="0" layoutInCell="1" allowOverlap="1" wp14:anchorId="4874C867" wp14:editId="713DAED8">
              <wp:simplePos x="0" y="0"/>
              <wp:positionH relativeFrom="page">
                <wp:posOffset>3656330</wp:posOffset>
              </wp:positionH>
              <wp:positionV relativeFrom="paragraph">
                <wp:posOffset>-24765</wp:posOffset>
              </wp:positionV>
              <wp:extent cx="153035" cy="219075"/>
              <wp:effectExtent l="0" t="3810" r="635"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219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390437" w14:textId="7F2E284C" w:rsidR="002871F1" w:rsidRDefault="00AF3C1A">
                          <w:pPr>
                            <w:pStyle w:val="Piedepgina"/>
                            <w:jc w:val="center"/>
                          </w:pPr>
                          <w:r>
                            <w:rPr>
                              <w:rStyle w:val="Nmerodepgina"/>
                              <w:rFonts w:ascii="Arial Narrow" w:hAnsi="Arial Narrow" w:cs="Arial Narrow"/>
                              <w:sz w:val="18"/>
                              <w:szCs w:val="18"/>
                            </w:rPr>
                            <w:t>-</w:t>
                          </w:r>
                          <w:r>
                            <w:rPr>
                              <w:rStyle w:val="Nmerodepgina"/>
                              <w:rFonts w:cs="Arial Narrow"/>
                              <w:sz w:val="18"/>
                              <w:szCs w:val="18"/>
                            </w:rPr>
                            <w:fldChar w:fldCharType="begin"/>
                          </w:r>
                          <w:r>
                            <w:rPr>
                              <w:rStyle w:val="Nmerodepgina"/>
                              <w:rFonts w:cs="Arial Narrow"/>
                              <w:sz w:val="18"/>
                              <w:szCs w:val="18"/>
                            </w:rPr>
                            <w:instrText xml:space="preserve"> PAGE </w:instrText>
                          </w:r>
                          <w:r>
                            <w:rPr>
                              <w:rStyle w:val="Nmerodepgina"/>
                              <w:rFonts w:cs="Arial Narrow"/>
                              <w:sz w:val="18"/>
                              <w:szCs w:val="18"/>
                            </w:rPr>
                            <w:fldChar w:fldCharType="separate"/>
                          </w:r>
                          <w:r w:rsidR="00D45878">
                            <w:rPr>
                              <w:rStyle w:val="Nmerodepgina"/>
                              <w:rFonts w:cs="Arial Narrow"/>
                              <w:noProof/>
                              <w:sz w:val="18"/>
                              <w:szCs w:val="18"/>
                            </w:rPr>
                            <w:t>3</w:t>
                          </w:r>
                          <w:r>
                            <w:rPr>
                              <w:rStyle w:val="Nmerodepgina"/>
                              <w:rFonts w:cs="Arial Narrow"/>
                              <w:sz w:val="18"/>
                              <w:szCs w:val="18"/>
                            </w:rPr>
                            <w:fldChar w:fldCharType="end"/>
                          </w:r>
                          <w:r>
                            <w:rPr>
                              <w:rStyle w:val="Nmerodepgina"/>
                              <w:rFonts w:ascii="Arial Narrow" w:hAnsi="Arial Narrow" w:cs="Arial Narrow"/>
                              <w:sz w:val="18"/>
                              <w:szCs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74C867" id="_x0000_t202" coordsize="21600,21600" o:spt="202" path="m,l,21600r21600,l21600,xe">
              <v:stroke joinstyle="miter"/>
              <v:path gradientshapeok="t" o:connecttype="rect"/>
            </v:shapetype>
            <v:shape id="Text Box 1" o:spid="_x0000_s1027" type="#_x0000_t202" style="position:absolute;left:0;text-align:left;margin-left:287.9pt;margin-top:-1.95pt;width:12.05pt;height:17.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" stroked="f">
              <v:textbox inset="0,0,0,0">
                <w:txbxContent>
                  <w:p w14:paraId="43390437" w14:textId="7F2E284C" w:rsidR="002871F1" w:rsidRDefault="00AF3C1A">
                    <w:pPr>
                      <w:pStyle w:val="Piedepgina"/>
                      <w:jc w:val="center"/>
                    </w:pPr>
                    <w:r>
                      <w:rPr>
                        <w:rStyle w:val="Nmerodepgina"/>
                        <w:rFonts w:ascii="Arial Narrow" w:hAnsi="Arial Narrow" w:cs="Arial Narrow"/>
                        <w:sz w:val="18"/>
                        <w:szCs w:val="18"/>
                      </w:rPr>
                      <w:t>-</w:t>
                    </w:r>
                    <w:r>
                      <w:rPr>
                        <w:rStyle w:val="Nmerodepgina"/>
                        <w:rFonts w:cs="Arial Narrow"/>
                        <w:sz w:val="18"/>
                        <w:szCs w:val="18"/>
                      </w:rPr>
                      <w:fldChar w:fldCharType="begin"/>
                    </w:r>
                    <w:r>
                      <w:rPr>
                        <w:rStyle w:val="Nmerodepgina"/>
                        <w:rFonts w:cs="Arial Narrow"/>
                        <w:sz w:val="18"/>
                        <w:szCs w:val="18"/>
                      </w:rPr>
                      <w:instrText xml:space="preserve"> PAGE </w:instrText>
                    </w:r>
                    <w:r>
                      <w:rPr>
                        <w:rStyle w:val="Nmerodepgina"/>
                        <w:rFonts w:cs="Arial Narrow"/>
                        <w:sz w:val="18"/>
                        <w:szCs w:val="18"/>
                      </w:rPr>
                      <w:fldChar w:fldCharType="separate"/>
                    </w:r>
                    <w:r w:rsidR="00D45878">
                      <w:rPr>
                        <w:rStyle w:val="Nmerodepgina"/>
                        <w:rFonts w:cs="Arial Narrow"/>
                        <w:noProof/>
                        <w:sz w:val="18"/>
                        <w:szCs w:val="18"/>
                      </w:rPr>
                      <w:t>3</w:t>
                    </w:r>
                    <w:r>
                      <w:rPr>
                        <w:rStyle w:val="Nmerodepgina"/>
                        <w:rFonts w:cs="Arial Narrow"/>
                        <w:sz w:val="18"/>
                        <w:szCs w:val="18"/>
                      </w:rPr>
                      <w:fldChar w:fldCharType="end"/>
                    </w:r>
                    <w:r>
                      <w:rPr>
                        <w:rStyle w:val="Nmerodepgina"/>
                        <w:rFonts w:ascii="Arial Narrow" w:hAnsi="Arial Narrow" w:cs="Arial Narrow"/>
                        <w:sz w:val="18"/>
                        <w:szCs w:val="18"/>
                      </w:rPr>
                      <w:t>-</w:t>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9D6B2" w14:textId="77777777" w:rsidR="00CE0969" w:rsidRDefault="00CE0969">
      <w:r>
        <w:separator/>
      </w:r>
    </w:p>
  </w:footnote>
  <w:footnote w:type="continuationSeparator" w:id="0">
    <w:p w14:paraId="15922A42" w14:textId="77777777" w:rsidR="00CE0969" w:rsidRDefault="00CE09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8ED11" w14:textId="11C90762" w:rsidR="005A2A82" w:rsidRDefault="005A2A82">
    <w:pPr>
      <w:pStyle w:val="Encabezado"/>
    </w:pPr>
    <w:r>
      <w:rPr>
        <w:noProof/>
      </w:rPr>
      <w:drawing>
        <wp:anchor distT="0" distB="0" distL="114300" distR="114300" simplePos="0" relativeHeight="251660800" behindDoc="0" locked="0" layoutInCell="1" allowOverlap="1" wp14:anchorId="2BD27AC3" wp14:editId="559B1402">
          <wp:simplePos x="0" y="0"/>
          <wp:positionH relativeFrom="column">
            <wp:posOffset>-45720</wp:posOffset>
          </wp:positionH>
          <wp:positionV relativeFrom="paragraph">
            <wp:posOffset>-17145</wp:posOffset>
          </wp:positionV>
          <wp:extent cx="771525" cy="791845"/>
          <wp:effectExtent l="0" t="0" r="9525" b="8255"/>
          <wp:wrapTopAndBottom/>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7918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8745" distR="118745" simplePos="0" relativeHeight="251659776" behindDoc="1" locked="0" layoutInCell="1" allowOverlap="0" wp14:anchorId="5A252912" wp14:editId="7A4BE2FC">
              <wp:simplePos x="0" y="0"/>
              <wp:positionH relativeFrom="margin">
                <wp:posOffset>1030605</wp:posOffset>
              </wp:positionH>
              <wp:positionV relativeFrom="page">
                <wp:posOffset>485775</wp:posOffset>
              </wp:positionV>
              <wp:extent cx="5163820" cy="269875"/>
              <wp:effectExtent l="0" t="0" r="0" b="5080"/>
              <wp:wrapSquare wrapText="bothSides"/>
              <wp:docPr id="197" name="Rectángulo 197"/>
              <wp:cNvGraphicFramePr/>
              <a:graphic xmlns:a="http://schemas.openxmlformats.org/drawingml/2006/main">
                <a:graphicData uri="http://schemas.microsoft.com/office/word/2010/wordprocessingShape">
                  <wps:wsp>
                    <wps:cNvSpPr/>
                    <wps:spPr>
                      <a:xfrm>
                        <a:off x="0" y="0"/>
                        <a:ext cx="5163820" cy="26987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Content>
                            <w:p w14:paraId="67391697" w14:textId="6DD0E92A" w:rsidR="005A2A82" w:rsidRDefault="005A2A82">
                              <w:pPr>
                                <w:pStyle w:val="Encabezado"/>
                                <w:jc w:val="center"/>
                                <w:rPr>
                                  <w:caps/>
                                  <w:color w:val="FFFFFF" w:themeColor="background1"/>
                                </w:rPr>
                              </w:pPr>
                              <w:r>
                                <w:rPr>
                                  <w:caps/>
                                  <w:color w:val="FFFFFF" w:themeColor="background1"/>
                                </w:rPr>
                                <w:t>MODELO DE HOJA DE INFORMACIÓN AL PACIENTE Y CONSENTIMIENTO INFORMADO PARA CASOS CLINICOS Y SERIES DE CASOS</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w:pict>
            <v:rect w14:anchorId="5A252912" id="Rectángulo 197" o:spid="_x0000_s1026" style="position:absolute;left:0;text-align:left;margin-left:81.15pt;margin-top:38.25pt;width:406.6pt;height:21.25pt;z-index:-251656704;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" o:allowoverlap="f" fillcolor="#549e39 [3204]" stroked="f" strokeweight="2pt">
              <v:textbox style="mso-fit-shape-to-text:t">
                <w:txbxContent>
                  <w:sdt>
                    <w:sdtPr>
                      <w:rPr>
                        <w:caps/>
                        <w:color w:val="FFFFFF" w:themeColor="background1"/>
                      </w:rPr>
                      <w:alias w:val="Título"/>
                      <w:tag w:val=""/>
                      <w:id w:val="1189017394"/>
                      <w:dataBinding w:prefixMappings="xmlns:ns0='http://purl.org/dc/elements/1.1/' xmlns:ns1='http://schemas.openxmlformats.org/package/2006/metadata/core-properties' " w:xpath="/ns1:coreProperties[1]/ns0:title[1]" w:storeItemID="{6C3C8BC8-F283-45AE-878A-BAB7291924A1}"/>
                      <w:text/>
                    </w:sdtPr>
                    <w:sdtContent>
                      <w:p w14:paraId="67391697" w14:textId="6DD0E92A" w:rsidR="005A2A82" w:rsidRDefault="005A2A82">
                        <w:pPr>
                          <w:pStyle w:val="Encabezado"/>
                          <w:jc w:val="center"/>
                          <w:rPr>
                            <w:caps/>
                            <w:color w:val="FFFFFF" w:themeColor="background1"/>
                          </w:rPr>
                        </w:pPr>
                        <w:r>
                          <w:rPr>
                            <w:caps/>
                            <w:color w:val="FFFFFF" w:themeColor="background1"/>
                          </w:rPr>
                          <w:t>MODELO DE HOJA DE INFORMACIÓN AL PACIENTE Y CONSENTIMIENTO INFORMADO PARA CASOS CLINICOS Y SERIES DE CASOS</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rFonts w:ascii="Arial" w:hAnsi="Arial" w:cs="Arial"/>
        <w:b w:val="0"/>
        <w:bCs w:val="0"/>
        <w:sz w:val="19"/>
        <w:szCs w:val="19"/>
        <w:lang w:val="es-ES"/>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2"/>
    <w:multiLevelType w:val="singleLevel"/>
    <w:tmpl w:val="00000002"/>
    <w:name w:val="WW8Num2"/>
    <w:lvl w:ilvl="0">
      <w:start w:val="1"/>
      <w:numFmt w:val="bullet"/>
      <w:lvlText w:val="o"/>
      <w:lvlJc w:val="left"/>
      <w:pPr>
        <w:tabs>
          <w:tab w:val="num" w:pos="0"/>
        </w:tabs>
        <w:ind w:left="1068" w:hanging="360"/>
      </w:pPr>
      <w:rPr>
        <w:rFonts w:ascii="Courier New" w:hAnsi="Courier New" w:cs="Courier New"/>
      </w:rPr>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rPr>
        <w:rFonts w:ascii="Arial" w:hAnsi="Arial" w:cs="Arial"/>
        <w:sz w:val="19"/>
        <w:szCs w:val="19"/>
        <w:lang w:val="es-ES"/>
      </w:rPr>
    </w:lvl>
    <w:lvl w:ilvl="1">
      <w:start w:val="2"/>
      <w:numFmt w:val="decimal"/>
      <w:lvlText w:val="%1.%2"/>
      <w:lvlJc w:val="left"/>
      <w:pPr>
        <w:tabs>
          <w:tab w:val="num" w:pos="0"/>
        </w:tabs>
        <w:ind w:left="720" w:hanging="360"/>
      </w:pPr>
      <w:rPr>
        <w:rFonts w:ascii="Arial" w:hAnsi="Arial" w:cs="Arial"/>
        <w:sz w:val="19"/>
        <w:szCs w:val="19"/>
        <w:lang w:val="es-ES"/>
      </w:rPr>
    </w:lvl>
    <w:lvl w:ilvl="2">
      <w:start w:val="1"/>
      <w:numFmt w:val="decimal"/>
      <w:lvlText w:val="%1.%2.%3"/>
      <w:lvlJc w:val="left"/>
      <w:pPr>
        <w:tabs>
          <w:tab w:val="num" w:pos="0"/>
        </w:tabs>
        <w:ind w:left="1080" w:hanging="720"/>
      </w:pPr>
      <w:rPr>
        <w:rFonts w:ascii="Arial" w:hAnsi="Arial" w:cs="Arial"/>
        <w:sz w:val="19"/>
        <w:szCs w:val="19"/>
        <w:lang w:val="es-ES"/>
      </w:rPr>
    </w:lvl>
    <w:lvl w:ilvl="3">
      <w:start w:val="1"/>
      <w:numFmt w:val="decimal"/>
      <w:lvlText w:val="%1.%2.%3.%4"/>
      <w:lvlJc w:val="left"/>
      <w:pPr>
        <w:tabs>
          <w:tab w:val="num" w:pos="0"/>
        </w:tabs>
        <w:ind w:left="1080" w:hanging="720"/>
      </w:pPr>
      <w:rPr>
        <w:rFonts w:ascii="Arial" w:hAnsi="Arial" w:cs="Arial"/>
        <w:sz w:val="19"/>
        <w:szCs w:val="19"/>
        <w:lang w:val="es-ES"/>
      </w:rPr>
    </w:lvl>
    <w:lvl w:ilvl="4">
      <w:start w:val="1"/>
      <w:numFmt w:val="decimal"/>
      <w:lvlText w:val="%1.%2.%3.%4.%5"/>
      <w:lvlJc w:val="left"/>
      <w:pPr>
        <w:tabs>
          <w:tab w:val="num" w:pos="0"/>
        </w:tabs>
        <w:ind w:left="1440" w:hanging="1080"/>
      </w:pPr>
      <w:rPr>
        <w:rFonts w:ascii="Arial" w:hAnsi="Arial" w:cs="Arial"/>
        <w:sz w:val="19"/>
        <w:szCs w:val="19"/>
        <w:lang w:val="es-ES"/>
      </w:rPr>
    </w:lvl>
    <w:lvl w:ilvl="5">
      <w:start w:val="1"/>
      <w:numFmt w:val="decimal"/>
      <w:lvlText w:val="%1.%2.%3.%4.%5.%6"/>
      <w:lvlJc w:val="left"/>
      <w:pPr>
        <w:tabs>
          <w:tab w:val="num" w:pos="0"/>
        </w:tabs>
        <w:ind w:left="1440" w:hanging="1080"/>
      </w:pPr>
      <w:rPr>
        <w:rFonts w:ascii="Arial" w:hAnsi="Arial" w:cs="Arial"/>
        <w:sz w:val="19"/>
        <w:szCs w:val="19"/>
        <w:lang w:val="es-ES"/>
      </w:rPr>
    </w:lvl>
    <w:lvl w:ilvl="6">
      <w:start w:val="1"/>
      <w:numFmt w:val="decimal"/>
      <w:lvlText w:val="%1.%2.%3.%4.%5.%6.%7"/>
      <w:lvlJc w:val="left"/>
      <w:pPr>
        <w:tabs>
          <w:tab w:val="num" w:pos="0"/>
        </w:tabs>
        <w:ind w:left="1440" w:hanging="1080"/>
      </w:pPr>
      <w:rPr>
        <w:rFonts w:ascii="Arial" w:hAnsi="Arial" w:cs="Arial"/>
        <w:sz w:val="19"/>
        <w:szCs w:val="19"/>
        <w:lang w:val="es-ES"/>
      </w:rPr>
    </w:lvl>
    <w:lvl w:ilvl="7">
      <w:start w:val="1"/>
      <w:numFmt w:val="decimal"/>
      <w:lvlText w:val="%1.%2.%3.%4.%5.%6.%7.%8"/>
      <w:lvlJc w:val="left"/>
      <w:pPr>
        <w:tabs>
          <w:tab w:val="num" w:pos="0"/>
        </w:tabs>
        <w:ind w:left="1800" w:hanging="1440"/>
      </w:pPr>
      <w:rPr>
        <w:rFonts w:ascii="Arial" w:hAnsi="Arial" w:cs="Arial"/>
        <w:sz w:val="19"/>
        <w:szCs w:val="19"/>
        <w:lang w:val="es-ES"/>
      </w:rPr>
    </w:lvl>
    <w:lvl w:ilvl="8">
      <w:start w:val="1"/>
      <w:numFmt w:val="decimal"/>
      <w:lvlText w:val="%1.%2.%3.%4.%5.%6.%7.%8.%9"/>
      <w:lvlJc w:val="left"/>
      <w:pPr>
        <w:tabs>
          <w:tab w:val="num" w:pos="0"/>
        </w:tabs>
        <w:ind w:left="1800" w:hanging="1440"/>
      </w:pPr>
      <w:rPr>
        <w:rFonts w:ascii="Arial" w:hAnsi="Arial" w:cs="Arial"/>
        <w:sz w:val="19"/>
        <w:szCs w:val="19"/>
        <w:lang w:val="es-ES"/>
      </w:rPr>
    </w:lvl>
  </w:abstractNum>
  <w:abstractNum w:abstractNumId="3" w15:restartNumberingAfterBreak="0">
    <w:nsid w:val="00000004"/>
    <w:multiLevelType w:val="singleLevel"/>
    <w:tmpl w:val="00000004"/>
    <w:name w:val="WW8Num4"/>
    <w:lvl w:ilvl="0">
      <w:start w:val="1"/>
      <w:numFmt w:val="bullet"/>
      <w:lvlText w:val="o"/>
      <w:lvlJc w:val="left"/>
      <w:pPr>
        <w:tabs>
          <w:tab w:val="num" w:pos="0"/>
        </w:tabs>
        <w:ind w:left="1428" w:hanging="360"/>
      </w:pPr>
      <w:rPr>
        <w:rFonts w:ascii="Courier New" w:hAnsi="Courier New" w:cs="Courier New"/>
        <w:sz w:val="19"/>
        <w:szCs w:val="19"/>
        <w:lang w:val="es-ES"/>
      </w:rPr>
    </w:lvl>
  </w:abstractNum>
  <w:abstractNum w:abstractNumId="4" w15:restartNumberingAfterBreak="0">
    <w:nsid w:val="00000005"/>
    <w:multiLevelType w:val="multilevel"/>
    <w:tmpl w:val="00000005"/>
    <w:name w:val="WW8Num5"/>
    <w:lvl w:ilvl="0">
      <w:start w:val="1"/>
      <w:numFmt w:val="decimal"/>
      <w:lvlText w:val="%1."/>
      <w:lvlJc w:val="left"/>
      <w:pPr>
        <w:tabs>
          <w:tab w:val="num" w:pos="0"/>
        </w:tabs>
        <w:ind w:left="360" w:hanging="360"/>
      </w:pPr>
      <w:rPr>
        <w:rFonts w:ascii="Arial" w:hAnsi="Arial" w:cs="Arial"/>
        <w:sz w:val="19"/>
        <w:szCs w:val="19"/>
        <w:lang w:val="es-ES"/>
      </w:rPr>
    </w:lvl>
    <w:lvl w:ilvl="1">
      <w:start w:val="1"/>
      <w:numFmt w:val="decimal"/>
      <w:lvlText w:val="%1.%2"/>
      <w:lvlJc w:val="left"/>
      <w:pPr>
        <w:tabs>
          <w:tab w:val="num" w:pos="0"/>
        </w:tabs>
        <w:ind w:left="360" w:hanging="360"/>
      </w:pPr>
      <w:rPr>
        <w:rFonts w:ascii="Arial" w:hAnsi="Arial" w:cs="Arial"/>
        <w:sz w:val="19"/>
        <w:szCs w:val="19"/>
        <w:lang w:val="es-ES"/>
      </w:rPr>
    </w:lvl>
    <w:lvl w:ilvl="2">
      <w:start w:val="1"/>
      <w:numFmt w:val="decimal"/>
      <w:lvlText w:val="%1.%2.%3"/>
      <w:lvlJc w:val="left"/>
      <w:pPr>
        <w:tabs>
          <w:tab w:val="num" w:pos="0"/>
        </w:tabs>
        <w:ind w:left="720" w:hanging="720"/>
      </w:pPr>
      <w:rPr>
        <w:rFonts w:ascii="Arial" w:hAnsi="Arial" w:cs="Arial"/>
        <w:sz w:val="19"/>
        <w:szCs w:val="19"/>
        <w:lang w:val="es-ES"/>
      </w:rPr>
    </w:lvl>
    <w:lvl w:ilvl="3">
      <w:start w:val="1"/>
      <w:numFmt w:val="decimal"/>
      <w:lvlText w:val="%1.%2.%3.%4"/>
      <w:lvlJc w:val="left"/>
      <w:pPr>
        <w:tabs>
          <w:tab w:val="num" w:pos="0"/>
        </w:tabs>
        <w:ind w:left="720" w:hanging="720"/>
      </w:pPr>
      <w:rPr>
        <w:rFonts w:ascii="Arial" w:hAnsi="Arial" w:cs="Arial"/>
        <w:sz w:val="19"/>
        <w:szCs w:val="19"/>
        <w:lang w:val="es-ES"/>
      </w:rPr>
    </w:lvl>
    <w:lvl w:ilvl="4">
      <w:start w:val="1"/>
      <w:numFmt w:val="decimal"/>
      <w:lvlText w:val="%1.%2.%3.%4.%5"/>
      <w:lvlJc w:val="left"/>
      <w:pPr>
        <w:tabs>
          <w:tab w:val="num" w:pos="0"/>
        </w:tabs>
        <w:ind w:left="1080" w:hanging="1080"/>
      </w:pPr>
      <w:rPr>
        <w:rFonts w:ascii="Arial" w:hAnsi="Arial" w:cs="Arial"/>
        <w:sz w:val="19"/>
        <w:szCs w:val="19"/>
        <w:lang w:val="es-ES"/>
      </w:rPr>
    </w:lvl>
    <w:lvl w:ilvl="5">
      <w:start w:val="1"/>
      <w:numFmt w:val="decimal"/>
      <w:lvlText w:val="%1.%2.%3.%4.%5.%6"/>
      <w:lvlJc w:val="left"/>
      <w:pPr>
        <w:tabs>
          <w:tab w:val="num" w:pos="0"/>
        </w:tabs>
        <w:ind w:left="1080" w:hanging="1080"/>
      </w:pPr>
      <w:rPr>
        <w:rFonts w:ascii="Arial" w:hAnsi="Arial" w:cs="Arial"/>
        <w:sz w:val="19"/>
        <w:szCs w:val="19"/>
        <w:lang w:val="es-ES"/>
      </w:rPr>
    </w:lvl>
    <w:lvl w:ilvl="6">
      <w:start w:val="1"/>
      <w:numFmt w:val="decimal"/>
      <w:lvlText w:val="%1.%2.%3.%4.%5.%6.%7"/>
      <w:lvlJc w:val="left"/>
      <w:pPr>
        <w:tabs>
          <w:tab w:val="num" w:pos="0"/>
        </w:tabs>
        <w:ind w:left="1080" w:hanging="1080"/>
      </w:pPr>
      <w:rPr>
        <w:rFonts w:ascii="Arial" w:hAnsi="Arial" w:cs="Arial"/>
        <w:sz w:val="19"/>
        <w:szCs w:val="19"/>
        <w:lang w:val="es-ES"/>
      </w:rPr>
    </w:lvl>
    <w:lvl w:ilvl="7">
      <w:start w:val="1"/>
      <w:numFmt w:val="decimal"/>
      <w:lvlText w:val="%1.%2.%3.%4.%5.%6.%7.%8"/>
      <w:lvlJc w:val="left"/>
      <w:pPr>
        <w:tabs>
          <w:tab w:val="num" w:pos="0"/>
        </w:tabs>
        <w:ind w:left="1440" w:hanging="1440"/>
      </w:pPr>
      <w:rPr>
        <w:rFonts w:ascii="Arial" w:hAnsi="Arial" w:cs="Arial"/>
        <w:sz w:val="19"/>
        <w:szCs w:val="19"/>
        <w:lang w:val="es-ES"/>
      </w:rPr>
    </w:lvl>
    <w:lvl w:ilvl="8">
      <w:start w:val="1"/>
      <w:numFmt w:val="decimal"/>
      <w:lvlText w:val="%1.%2.%3.%4.%5.%6.%7.%8.%9"/>
      <w:lvlJc w:val="left"/>
      <w:pPr>
        <w:tabs>
          <w:tab w:val="num" w:pos="0"/>
        </w:tabs>
        <w:ind w:left="1440" w:hanging="1440"/>
      </w:pPr>
      <w:rPr>
        <w:rFonts w:ascii="Arial" w:hAnsi="Arial" w:cs="Arial"/>
        <w:sz w:val="19"/>
        <w:szCs w:val="19"/>
        <w:lang w:val="es-ES"/>
      </w:rPr>
    </w:lvl>
  </w:abstractNum>
  <w:abstractNum w:abstractNumId="5" w15:restartNumberingAfterBreak="0">
    <w:nsid w:val="00000006"/>
    <w:multiLevelType w:val="multilevel"/>
    <w:tmpl w:val="0000000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15:restartNumberingAfterBreak="0">
    <w:nsid w:val="3CD16CB6"/>
    <w:multiLevelType w:val="hybridMultilevel"/>
    <w:tmpl w:val="E8B048D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AFA"/>
    <w:rsid w:val="000A3C59"/>
    <w:rsid w:val="000C6517"/>
    <w:rsid w:val="000D712C"/>
    <w:rsid w:val="00136CA9"/>
    <w:rsid w:val="001377BF"/>
    <w:rsid w:val="0018328A"/>
    <w:rsid w:val="00202625"/>
    <w:rsid w:val="002871F1"/>
    <w:rsid w:val="0042060C"/>
    <w:rsid w:val="00471CB5"/>
    <w:rsid w:val="005907C3"/>
    <w:rsid w:val="005A2A82"/>
    <w:rsid w:val="006A5A7E"/>
    <w:rsid w:val="00707444"/>
    <w:rsid w:val="00717E90"/>
    <w:rsid w:val="007934EF"/>
    <w:rsid w:val="007E4AFA"/>
    <w:rsid w:val="008736E3"/>
    <w:rsid w:val="00877DCC"/>
    <w:rsid w:val="00890064"/>
    <w:rsid w:val="008D6F61"/>
    <w:rsid w:val="009B476B"/>
    <w:rsid w:val="009C5227"/>
    <w:rsid w:val="00A35E4F"/>
    <w:rsid w:val="00A4544C"/>
    <w:rsid w:val="00A52774"/>
    <w:rsid w:val="00AB48DB"/>
    <w:rsid w:val="00AF3C1A"/>
    <w:rsid w:val="00CE0969"/>
    <w:rsid w:val="00D3538F"/>
    <w:rsid w:val="00D45878"/>
    <w:rsid w:val="00D75052"/>
    <w:rsid w:val="00DF2216"/>
    <w:rsid w:val="00E012B8"/>
    <w:rsid w:val="00E52E40"/>
    <w:rsid w:val="00EE29DF"/>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711D6BC0"/>
  <w14:defaultImageDpi w14:val="300"/>
  <w15:docId w15:val="{35038596-E664-437C-95FF-E02E4E119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jc w:val="both"/>
    </w:pPr>
    <w:rPr>
      <w:sz w:val="24"/>
      <w:szCs w:val="24"/>
      <w:lang w:val="gl-E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style>
  <w:style w:type="character" w:customStyle="1" w:styleId="WW8Num1z1">
    <w:name w:val="WW8Num1z1"/>
    <w:rPr>
      <w:rFonts w:ascii="Arial" w:hAnsi="Arial" w:cs="Arial"/>
      <w:b w:val="0"/>
      <w:bCs w:val="0"/>
      <w:sz w:val="19"/>
      <w:szCs w:val="19"/>
      <w:lang w:val="es-ES"/>
    </w:rPr>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Courier New" w:hAnsi="Courier New" w:cs="Courier New"/>
    </w:rPr>
  </w:style>
  <w:style w:type="character" w:customStyle="1" w:styleId="WW8Num3z0">
    <w:name w:val="WW8Num3z0"/>
    <w:rPr>
      <w:rFonts w:ascii="Arial" w:hAnsi="Arial" w:cs="Arial"/>
      <w:sz w:val="19"/>
      <w:szCs w:val="19"/>
      <w:lang w:val="es-ES"/>
    </w:rPr>
  </w:style>
  <w:style w:type="character" w:customStyle="1" w:styleId="WW8Num4z0">
    <w:name w:val="WW8Num4z0"/>
    <w:rPr>
      <w:rFonts w:ascii="Courier New" w:hAnsi="Courier New" w:cs="Courier New"/>
      <w:sz w:val="19"/>
      <w:szCs w:val="19"/>
      <w:lang w:val="es-ES"/>
    </w:rPr>
  </w:style>
  <w:style w:type="character" w:customStyle="1" w:styleId="WW8Num5z0">
    <w:name w:val="WW8Num5z0"/>
    <w:rPr>
      <w:rFonts w:ascii="Arial" w:hAnsi="Arial" w:cs="Arial"/>
      <w:sz w:val="19"/>
      <w:szCs w:val="19"/>
      <w:lang w:val="es-ES"/>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1">
    <w:name w:val="WW8Num3z1"/>
    <w:rPr>
      <w:rFonts w:ascii="Arial" w:hAnsi="Arial" w:cs="Arial"/>
      <w:sz w:val="19"/>
      <w:szCs w:val="19"/>
      <w:lang w:val="es-ES"/>
    </w:rPr>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7z0">
    <w:name w:val="WW8Num7z0"/>
    <w:rPr>
      <w:rFonts w:ascii="Trebuchet MS" w:eastAsia="Times New Roman" w:hAnsi="Trebuchet MS" w:cs="Times New Roman"/>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cs="Wingdings"/>
    </w:rPr>
  </w:style>
  <w:style w:type="character" w:customStyle="1" w:styleId="WW8Num7z3">
    <w:name w:val="WW8Num7z3"/>
    <w:rPr>
      <w:rFonts w:ascii="Symbol" w:hAnsi="Symbol" w:cs="Symbol"/>
    </w:rPr>
  </w:style>
  <w:style w:type="character" w:customStyle="1" w:styleId="WW8Num8z0">
    <w:name w:val="WW8Num8z0"/>
    <w:rPr>
      <w:rFonts w:ascii="Symbol" w:hAnsi="Symbol" w:cs="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9z0">
    <w:name w:val="WW8Num9z0"/>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Symbol" w:eastAsia="Times New Roman" w:hAnsi="Symbol" w:cs="Times New Roman"/>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12z0">
    <w:name w:val="WW8Num12z0"/>
    <w:rPr>
      <w:rFonts w:ascii="Arial" w:hAnsi="Arial" w:cs="Arial"/>
      <w:sz w:val="19"/>
      <w:szCs w:val="19"/>
      <w:lang w:val="es-ES"/>
    </w:rPr>
  </w:style>
  <w:style w:type="character" w:customStyle="1" w:styleId="WW8Num13z0">
    <w:name w:val="WW8Num13z0"/>
    <w:rPr>
      <w:rFonts w:ascii="Symbol" w:eastAsia="Times New Roman" w:hAnsi="Symbol" w:cs="Times New Roman"/>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4z0">
    <w:name w:val="WW8Num14z0"/>
    <w:rPr>
      <w:rFonts w:ascii="Symbol" w:hAnsi="Symbol" w:cs="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cs="Wingdings"/>
    </w:rPr>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Courier New" w:hAnsi="Courier New" w:cs="Courier New"/>
      <w:sz w:val="19"/>
      <w:szCs w:val="19"/>
      <w:lang w:val="es-ES"/>
    </w:rPr>
  </w:style>
  <w:style w:type="character" w:customStyle="1" w:styleId="WW8Num16z2">
    <w:name w:val="WW8Num16z2"/>
    <w:rPr>
      <w:rFonts w:ascii="Wingdings" w:hAnsi="Wingdings" w:cs="Wingdings"/>
    </w:rPr>
  </w:style>
  <w:style w:type="character" w:customStyle="1" w:styleId="WW8Num16z3">
    <w:name w:val="WW8Num16z3"/>
    <w:rPr>
      <w:rFonts w:ascii="Symbol" w:hAnsi="Symbol" w:cs="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u w:val="single"/>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Trebuchet MS" w:eastAsia="Times New Roman" w:hAnsi="Trebuchet MS" w:cs="Times New Roman"/>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8Num21z0">
    <w:name w:val="WW8Num21z0"/>
    <w:rPr>
      <w:rFonts w:ascii="Wingdings" w:hAnsi="Wingdings" w:cs="Wingdings"/>
    </w:rPr>
  </w:style>
  <w:style w:type="character" w:customStyle="1" w:styleId="WW8Num21z1">
    <w:name w:val="WW8Num21z1"/>
    <w:rPr>
      <w:rFonts w:ascii="Courier New" w:hAnsi="Courier New" w:cs="Courier New"/>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3z0">
    <w:name w:val="WW8Num23z0"/>
    <w:rPr>
      <w:rFonts w:ascii="Trebuchet MS" w:eastAsia="Times New Roman" w:hAnsi="Trebuchet MS" w:cs="Aria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WW8Num24z0">
    <w:name w:val="WW8Num24z0"/>
    <w:rPr>
      <w:rFonts w:ascii="Trebuchet MS" w:eastAsia="Times New Roman" w:hAnsi="Trebuchet MS" w:cs="Aria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4z3">
    <w:name w:val="WW8Num24z3"/>
    <w:rPr>
      <w:rFonts w:ascii="Symbol" w:hAnsi="Symbol" w:cs="Symbol"/>
    </w:rPr>
  </w:style>
  <w:style w:type="character" w:customStyle="1" w:styleId="WW8Num25z0">
    <w:name w:val="WW8Num25z0"/>
    <w:rPr>
      <w:rFonts w:ascii="Trebuchet MS" w:eastAsia="Times New Roman" w:hAnsi="Trebuchet MS" w:cs="Aria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5z3">
    <w:name w:val="WW8Num25z3"/>
    <w:rPr>
      <w:rFonts w:ascii="Symbol" w:hAnsi="Symbol" w:cs="Symbol"/>
    </w:rPr>
  </w:style>
  <w:style w:type="character" w:customStyle="1" w:styleId="WW8Num26z0">
    <w:name w:val="WW8Num26z0"/>
    <w:rPr>
      <w:rFonts w:ascii="Arial" w:hAnsi="Arial" w:cs="Arial"/>
      <w:sz w:val="19"/>
      <w:szCs w:val="19"/>
      <w:lang w:val="es-ES"/>
    </w:rPr>
  </w:style>
  <w:style w:type="character" w:customStyle="1" w:styleId="Fuentedeprrafopredeter1">
    <w:name w:val="Fuente de párrafo predeter.1"/>
  </w:style>
  <w:style w:type="character" w:customStyle="1" w:styleId="PiedepginaCar">
    <w:name w:val="Pie de página Car"/>
    <w:rPr>
      <w:sz w:val="24"/>
      <w:szCs w:val="24"/>
      <w:lang w:val="gl-ES"/>
    </w:rPr>
  </w:style>
  <w:style w:type="character" w:customStyle="1" w:styleId="EncabezadoCar">
    <w:name w:val="Encabezado Car"/>
    <w:uiPriority w:val="99"/>
    <w:rPr>
      <w:sz w:val="24"/>
      <w:szCs w:val="24"/>
      <w:lang w:val="gl-ES"/>
    </w:rPr>
  </w:style>
  <w:style w:type="character" w:customStyle="1" w:styleId="Refdecomentario1">
    <w:name w:val="Ref. de comentario1"/>
    <w:rPr>
      <w:sz w:val="18"/>
      <w:szCs w:val="18"/>
    </w:rPr>
  </w:style>
  <w:style w:type="character" w:customStyle="1" w:styleId="TextocomentarioCar">
    <w:name w:val="Texto comentario Car"/>
    <w:rPr>
      <w:sz w:val="24"/>
      <w:szCs w:val="24"/>
      <w:lang w:val="gl-ES"/>
    </w:rPr>
  </w:style>
  <w:style w:type="character" w:customStyle="1" w:styleId="AsuntodelcomentarioCar">
    <w:name w:val="Asunto del comentario Car"/>
    <w:rPr>
      <w:b/>
      <w:bCs/>
      <w:sz w:val="24"/>
      <w:szCs w:val="24"/>
      <w:lang w:val="gl-ES"/>
    </w:rPr>
  </w:style>
  <w:style w:type="character" w:styleId="Nmerodepgina">
    <w:name w:val="page number"/>
    <w:basedOn w:val="Fuentedeprrafopredeter1"/>
  </w:style>
  <w:style w:type="paragraph" w:customStyle="1" w:styleId="Encabezado1">
    <w:name w:val="Encabezado1"/>
    <w:basedOn w:val="Normal"/>
    <w:next w:val="Textoindependiente"/>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Textoindependiente"/>
    <w:rPr>
      <w:rFonts w:cs="Mangal"/>
    </w:rPr>
  </w:style>
  <w:style w:type="paragraph" w:styleId="Descripcin">
    <w:name w:val="caption"/>
    <w:basedOn w:val="Normal"/>
    <w:qFormat/>
    <w:pPr>
      <w:suppressLineNumbers/>
      <w:spacing w:before="120" w:after="120"/>
    </w:pPr>
    <w:rPr>
      <w:rFonts w:cs="Mangal"/>
      <w:i/>
      <w:iCs/>
    </w:rPr>
  </w:style>
  <w:style w:type="paragraph" w:customStyle="1" w:styleId="ndice">
    <w:name w:val="Índice"/>
    <w:basedOn w:val="Normal"/>
    <w:pPr>
      <w:suppressLineNumbers/>
    </w:pPr>
    <w:rPr>
      <w:rFonts w:cs="Mangal"/>
    </w:rPr>
  </w:style>
  <w:style w:type="paragraph" w:styleId="Encabezado">
    <w:name w:val="header"/>
    <w:basedOn w:val="Normal"/>
    <w:uiPriority w:val="99"/>
  </w:style>
  <w:style w:type="paragraph" w:styleId="Piedepgina">
    <w:name w:val="footer"/>
    <w:basedOn w:val="Normal"/>
  </w:style>
  <w:style w:type="paragraph" w:styleId="Textodeglobo">
    <w:name w:val="Balloon Text"/>
    <w:basedOn w:val="Normal"/>
    <w:rPr>
      <w:rFonts w:ascii="Tahoma" w:hAnsi="Tahoma" w:cs="Tahoma"/>
      <w:sz w:val="16"/>
      <w:szCs w:val="16"/>
    </w:rPr>
  </w:style>
  <w:style w:type="paragraph" w:customStyle="1" w:styleId="Textocomentario1">
    <w:name w:val="Texto comentario1"/>
    <w:basedOn w:val="Normal"/>
  </w:style>
  <w:style w:type="paragraph" w:styleId="Asuntodelcomentario">
    <w:name w:val="annotation subject"/>
    <w:basedOn w:val="Textocomentario1"/>
    <w:next w:val="Textocomentario1"/>
    <w:rPr>
      <w:b/>
      <w:bCs/>
      <w:sz w:val="20"/>
      <w:szCs w:val="20"/>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Contenidodelmarco">
    <w:name w:val="Contenido del marco"/>
    <w:basedOn w:val="Normal"/>
  </w:style>
  <w:style w:type="table" w:styleId="Tablaconcuadrcula">
    <w:name w:val="Table Grid"/>
    <w:basedOn w:val="Tablanormal"/>
    <w:uiPriority w:val="59"/>
    <w:rsid w:val="008D6F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AB48DB"/>
    <w:pPr>
      <w:ind w:left="720"/>
      <w:contextualSpacing/>
    </w:pPr>
  </w:style>
  <w:style w:type="character" w:styleId="Refdecomentario">
    <w:name w:val="annotation reference"/>
    <w:basedOn w:val="Fuentedeprrafopredeter"/>
    <w:uiPriority w:val="99"/>
    <w:semiHidden/>
    <w:unhideWhenUsed/>
    <w:rsid w:val="008736E3"/>
    <w:rPr>
      <w:sz w:val="16"/>
      <w:szCs w:val="16"/>
    </w:rPr>
  </w:style>
  <w:style w:type="paragraph" w:styleId="Textocomentario">
    <w:name w:val="annotation text"/>
    <w:basedOn w:val="Normal"/>
    <w:link w:val="TextocomentarioCar1"/>
    <w:uiPriority w:val="99"/>
    <w:semiHidden/>
    <w:unhideWhenUsed/>
    <w:rsid w:val="008736E3"/>
    <w:rPr>
      <w:sz w:val="20"/>
      <w:szCs w:val="20"/>
    </w:rPr>
  </w:style>
  <w:style w:type="character" w:customStyle="1" w:styleId="TextocomentarioCar1">
    <w:name w:val="Texto comentario Car1"/>
    <w:basedOn w:val="Fuentedeprrafopredeter"/>
    <w:link w:val="Textocomentario"/>
    <w:uiPriority w:val="99"/>
    <w:semiHidden/>
    <w:rsid w:val="008736E3"/>
    <w:rPr>
      <w:lang w:val="gl-ES" w:eastAsia="zh-CN"/>
    </w:rPr>
  </w:style>
  <w:style w:type="paragraph" w:styleId="Revisin">
    <w:name w:val="Revision"/>
    <w:hidden/>
    <w:uiPriority w:val="99"/>
    <w:semiHidden/>
    <w:rsid w:val="00471CB5"/>
    <w:rPr>
      <w:sz w:val="24"/>
      <w:szCs w:val="24"/>
      <w:lang w:val="gl-E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Verde">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4E4C17-1641-4E54-BBA6-8254FC029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2216</Words>
  <Characters>12193</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MODELO DE HOJA DE INFORMACIÓN AL PACIENTE Y CONSENTIMIENTO INFORMADO PARA CASOS CLINICOS Y SERIES DE CASOS</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HOJA DE INFORMACIÓN AL PACIENTE Y CONSENTIMIENTO INFORMADO PARA CASOS CLINICOS Y SERIES DE CASOS</dc:title>
  <dc:subject/>
  <dc:creator>ISABEL SASTRE GERVÁS</dc:creator>
  <cp:keywords/>
  <cp:lastModifiedBy>Ángel Redero</cp:lastModifiedBy>
  <cp:revision>4</cp:revision>
  <cp:lastPrinted>2018-05-08T17:38:00Z</cp:lastPrinted>
  <dcterms:created xsi:type="dcterms:W3CDTF">2026-02-02T09:56:00Z</dcterms:created>
  <dcterms:modified xsi:type="dcterms:W3CDTF">2026-02-02T10:02:00Z</dcterms:modified>
</cp:coreProperties>
</file>